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AA11C9" w14:textId="141127AB" w:rsidR="00F912C9" w:rsidRPr="004251BA" w:rsidRDefault="0096628D" w:rsidP="004251BA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1749"/>
        <w:gridCol w:w="2693"/>
      </w:tblGrid>
      <w:tr w:rsidR="008336A7" w14:paraId="744C82A8" w14:textId="77777777" w:rsidTr="00C75453">
        <w:trPr>
          <w:jc w:val="center"/>
        </w:trPr>
        <w:tc>
          <w:tcPr>
            <w:tcW w:w="2517" w:type="dxa"/>
            <w:vAlign w:val="center"/>
          </w:tcPr>
          <w:p w14:paraId="346EDE2D" w14:textId="77777777" w:rsidR="008336A7" w:rsidRDefault="008336A7" w:rsidP="00C75453">
            <w:pPr>
              <w:jc w:val="right"/>
            </w:pPr>
            <w:r>
              <w:rPr>
                <w:rFonts w:ascii="Tahoma" w:hAnsi="Tahoma" w:cs="Tahoma"/>
                <w:b/>
                <w:noProof/>
                <w14:ligatures w14:val="standardContextual"/>
              </w:rPr>
              <w:drawing>
                <wp:inline distT="0" distB="0" distL="0" distR="0" wp14:anchorId="1C5359DF" wp14:editId="72423D8A">
                  <wp:extent cx="712047" cy="472966"/>
                  <wp:effectExtent l="0" t="0" r="0" b="0"/>
                  <wp:docPr id="69648150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103302" name="Immagine 66510330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332" cy="498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  <w:vAlign w:val="center"/>
          </w:tcPr>
          <w:p w14:paraId="1C4E2AEF" w14:textId="77777777" w:rsidR="008336A7" w:rsidRDefault="008336A7" w:rsidP="00C75453">
            <w:pPr>
              <w:jc w:val="center"/>
            </w:pPr>
            <w:r>
              <w:rPr>
                <w:rFonts w:ascii="Tahoma" w:hAnsi="Tahoma" w:cs="Tahoma"/>
                <w:b/>
                <w:noProof/>
                <w14:ligatures w14:val="standardContextual"/>
              </w:rPr>
              <w:drawing>
                <wp:inline distT="0" distB="0" distL="0" distR="0" wp14:anchorId="049944A0" wp14:editId="06EA50E5">
                  <wp:extent cx="481519" cy="548114"/>
                  <wp:effectExtent l="0" t="0" r="1270" b="0"/>
                  <wp:docPr id="163812185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964104" name="Immagine 195396410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24" cy="64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7DD1CA58" w14:textId="77777777" w:rsidR="008336A7" w:rsidRDefault="008336A7" w:rsidP="00C75453">
            <w:r>
              <w:rPr>
                <w:noProof/>
                <w14:ligatures w14:val="standardContextual"/>
              </w:rPr>
              <w:drawing>
                <wp:inline distT="0" distB="0" distL="0" distR="0" wp14:anchorId="662E1F74" wp14:editId="6CFE48F8">
                  <wp:extent cx="446848" cy="573229"/>
                  <wp:effectExtent l="0" t="0" r="0" b="0"/>
                  <wp:docPr id="152825385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015351" name="Immagine 189001535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557" cy="633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3D6E6D" w14:textId="77777777" w:rsidR="008336A7" w:rsidRPr="00E02D93" w:rsidRDefault="008336A7" w:rsidP="008336A7">
      <w:pPr>
        <w:suppressAutoHyphens/>
        <w:spacing w:line="240" w:lineRule="atLeast"/>
        <w:jc w:val="center"/>
        <w:rPr>
          <w:rFonts w:ascii="Garamond" w:hAnsi="Garamond"/>
          <w:b/>
          <w:sz w:val="28"/>
          <w:szCs w:val="28"/>
        </w:rPr>
      </w:pPr>
      <w:r w:rsidRPr="00E02D93">
        <w:rPr>
          <w:rFonts w:ascii="Garamond" w:hAnsi="Garamond"/>
          <w:b/>
          <w:sz w:val="28"/>
          <w:szCs w:val="28"/>
        </w:rPr>
        <w:t>Istituto Comprensivo</w:t>
      </w:r>
    </w:p>
    <w:p w14:paraId="6DC22E20" w14:textId="77777777" w:rsidR="008336A7" w:rsidRPr="00D23112" w:rsidRDefault="008336A7" w:rsidP="008336A7">
      <w:pPr>
        <w:suppressAutoHyphens/>
        <w:spacing w:line="240" w:lineRule="atLeast"/>
        <w:jc w:val="center"/>
        <w:rPr>
          <w:rFonts w:ascii="Cochin" w:hAnsi="Cochin" w:cs="Angsana New"/>
          <w:sz w:val="40"/>
          <w:szCs w:val="40"/>
        </w:rPr>
      </w:pPr>
      <w:r w:rsidRPr="00D23112">
        <w:rPr>
          <w:rFonts w:ascii="Cochin" w:hAnsi="Cochin" w:cs="Angsana New"/>
          <w:b/>
          <w:sz w:val="40"/>
          <w:szCs w:val="40"/>
        </w:rPr>
        <w:t>“VIENNA DA FUSCALDO”</w:t>
      </w:r>
    </w:p>
    <w:p w14:paraId="4D707C5B" w14:textId="77777777" w:rsidR="008336A7" w:rsidRPr="00B974DB" w:rsidRDefault="008336A7" w:rsidP="008336A7">
      <w:pPr>
        <w:suppressAutoHyphens/>
        <w:spacing w:line="240" w:lineRule="atLeast"/>
        <w:jc w:val="center"/>
        <w:rPr>
          <w:rFonts w:ascii="Garamond" w:hAnsi="Garamond"/>
          <w:iCs/>
        </w:rPr>
      </w:pPr>
      <w:r w:rsidRPr="00B974DB">
        <w:rPr>
          <w:rFonts w:ascii="Garamond" w:hAnsi="Garamond"/>
          <w:iCs/>
          <w:sz w:val="28"/>
          <w:szCs w:val="28"/>
        </w:rPr>
        <w:t xml:space="preserve">Scuole dell’Infanzia – Primaria - Secondaria di </w:t>
      </w:r>
      <w:r w:rsidRPr="00D3680D">
        <w:rPr>
          <w:rFonts w:ascii="Garamond" w:hAnsi="Garamond"/>
          <w:iCs/>
          <w:sz w:val="28"/>
          <w:szCs w:val="28"/>
        </w:rPr>
        <w:t>Primo Grado</w:t>
      </w:r>
    </w:p>
    <w:p w14:paraId="6F5F9D47" w14:textId="77777777" w:rsidR="008336A7" w:rsidRPr="003351BB" w:rsidRDefault="008336A7" w:rsidP="008336A7">
      <w:pPr>
        <w:suppressAutoHyphens/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</w:rPr>
        <mc:AlternateContent>
          <mc:Choice Requires="wps">
            <w:drawing>
              <wp:anchor distT="72390" distB="72390" distL="72390" distR="72390" simplePos="0" relativeHeight="251661312" behindDoc="0" locked="0" layoutInCell="1" allowOverlap="1" wp14:anchorId="5F759664" wp14:editId="3D175824">
                <wp:simplePos x="0" y="0"/>
                <wp:positionH relativeFrom="column">
                  <wp:posOffset>303037</wp:posOffset>
                </wp:positionH>
                <wp:positionV relativeFrom="paragraph">
                  <wp:posOffset>32385</wp:posOffset>
                </wp:positionV>
                <wp:extent cx="2741295" cy="497840"/>
                <wp:effectExtent l="0" t="0" r="1905" b="0"/>
                <wp:wrapNone/>
                <wp:docPr id="195762649" name="Casella di testo 195762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49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2562A" w14:textId="77777777" w:rsidR="008336A7" w:rsidRPr="00B974DB" w:rsidRDefault="008336A7" w:rsidP="008336A7">
                            <w:pPr>
                              <w:pStyle w:val="Contenutocornice"/>
                              <w:jc w:val="right"/>
                              <w:rPr>
                                <w:rFonts w:ascii="Garamond" w:hAnsi="Garamond"/>
                              </w:rPr>
                            </w:pPr>
                            <w:r w:rsidRPr="00B974DB">
                              <w:rPr>
                                <w:rFonts w:ascii="Garamond" w:hAnsi="Garamond"/>
                              </w:rPr>
                              <w:t>Via Molino</w:t>
                            </w:r>
                            <w:r>
                              <w:rPr>
                                <w:rFonts w:ascii="Garamond" w:hAnsi="Garamond"/>
                              </w:rPr>
                              <w:t>, snc</w:t>
                            </w:r>
                            <w:r w:rsidRPr="00B974DB">
                              <w:rPr>
                                <w:rFonts w:ascii="Garamond" w:hAnsi="Garamond"/>
                              </w:rPr>
                              <w:t xml:space="preserve"> - Cap. 87024 – Fuscaldo (CS)</w:t>
                            </w:r>
                          </w:p>
                          <w:p w14:paraId="5EC06412" w14:textId="77777777" w:rsidR="008336A7" w:rsidRDefault="008336A7" w:rsidP="008336A7">
                            <w:pPr>
                              <w:pStyle w:val="Contenutocornice"/>
                              <w:jc w:val="right"/>
                              <w:rPr>
                                <w:rFonts w:ascii="Garamond" w:hAnsi="Garamond"/>
                                <w:lang w:val="en-US"/>
                              </w:rPr>
                            </w:pPr>
                            <w:r w:rsidRPr="00B974DB">
                              <w:rPr>
                                <w:rFonts w:ascii="Garamond" w:hAnsi="Garamond"/>
                              </w:rPr>
                              <w:t>C.F. 96024910786 - Cod. Mecc. CSIC87300X</w:t>
                            </w:r>
                            <w:r w:rsidRPr="00B974DB">
                              <w:rPr>
                                <w:rFonts w:ascii="Garamond" w:hAnsi="Garamond"/>
                                <w:lang w:val="en-US"/>
                              </w:rPr>
                              <w:t xml:space="preserve"> </w:t>
                            </w:r>
                          </w:p>
                          <w:p w14:paraId="15CBE613" w14:textId="77777777" w:rsidR="008336A7" w:rsidRPr="00B974DB" w:rsidRDefault="008336A7" w:rsidP="008336A7">
                            <w:pPr>
                              <w:pStyle w:val="Contenutocornice"/>
                              <w:jc w:val="right"/>
                              <w:rPr>
                                <w:rFonts w:ascii="Garamond" w:hAnsi="Garamond"/>
                              </w:rPr>
                            </w:pPr>
                            <w:proofErr w:type="spellStart"/>
                            <w:r>
                              <w:rPr>
                                <w:rFonts w:ascii="Garamond" w:hAnsi="Garamond"/>
                                <w:lang w:val="en-US"/>
                              </w:rPr>
                              <w:t>Cod.IPA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lang w:val="en-US"/>
                              </w:rPr>
                              <w:t xml:space="preserve">: </w:t>
                            </w:r>
                            <w:r w:rsidRPr="00A25EAC">
                              <w:rPr>
                                <w:rFonts w:ascii="Garamond" w:hAnsi="Garamond"/>
                              </w:rPr>
                              <w:t>istsc_csic87300x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- </w:t>
                            </w:r>
                            <w:r w:rsidRPr="00A25EAC">
                              <w:rPr>
                                <w:rFonts w:ascii="Garamond" w:hAnsi="Garamond"/>
                              </w:rPr>
                              <w:t>Tel</w:t>
                            </w:r>
                            <w:r w:rsidRPr="00B974DB">
                              <w:rPr>
                                <w:rFonts w:ascii="Garamond" w:hAnsi="Garamond"/>
                                <w:lang w:val="en-US"/>
                              </w:rPr>
                              <w:t>. 0982/686054</w:t>
                            </w:r>
                            <w:r w:rsidRPr="00B974DB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</w:p>
                          <w:p w14:paraId="4A463115" w14:textId="77777777" w:rsidR="008336A7" w:rsidRDefault="008336A7" w:rsidP="008336A7">
                            <w:pPr>
                              <w:pStyle w:val="Contenutocornice"/>
                              <w:jc w:val="right"/>
                            </w:pPr>
                          </w:p>
                          <w:p w14:paraId="01D5C5BA" w14:textId="77777777" w:rsidR="008336A7" w:rsidRDefault="008336A7" w:rsidP="008336A7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759664" id="_x0000_t202" coordsize="21600,21600" o:spt="202" path="m,l,21600r21600,l21600,xe">
                <v:stroke joinstyle="miter"/>
                <v:path gradientshapeok="t" o:connecttype="rect"/>
              </v:shapetype>
              <v:shape id="Casella di testo 195762649" o:spid="_x0000_s1026" type="#_x0000_t202" style="position:absolute;left:0;text-align:left;margin-left:23.85pt;margin-top:2.55pt;width:215.85pt;height:39.2pt;z-index:25166131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" stroked="f">
                <v:textbox>
                  <w:txbxContent>
                    <w:p w14:paraId="5152562A" w14:textId="77777777" w:rsidR="008336A7" w:rsidRPr="00B974DB" w:rsidRDefault="008336A7" w:rsidP="008336A7">
                      <w:pPr>
                        <w:pStyle w:val="Contenutocornice"/>
                        <w:jc w:val="right"/>
                        <w:rPr>
                          <w:rFonts w:ascii="Garamond" w:hAnsi="Garamond"/>
                        </w:rPr>
                      </w:pPr>
                      <w:r w:rsidRPr="00B974DB">
                        <w:rPr>
                          <w:rFonts w:ascii="Garamond" w:hAnsi="Garamond"/>
                        </w:rPr>
                        <w:t>Via Molino</w:t>
                      </w:r>
                      <w:r>
                        <w:rPr>
                          <w:rFonts w:ascii="Garamond" w:hAnsi="Garamond"/>
                        </w:rPr>
                        <w:t>, snc</w:t>
                      </w:r>
                      <w:r w:rsidRPr="00B974DB">
                        <w:rPr>
                          <w:rFonts w:ascii="Garamond" w:hAnsi="Garamond"/>
                        </w:rPr>
                        <w:t xml:space="preserve"> - Cap. 87024 – Fuscaldo (CS)</w:t>
                      </w:r>
                    </w:p>
                    <w:p w14:paraId="5EC06412" w14:textId="77777777" w:rsidR="008336A7" w:rsidRDefault="008336A7" w:rsidP="008336A7">
                      <w:pPr>
                        <w:pStyle w:val="Contenutocornice"/>
                        <w:jc w:val="right"/>
                        <w:rPr>
                          <w:rFonts w:ascii="Garamond" w:hAnsi="Garamond"/>
                          <w:lang w:val="en-US"/>
                        </w:rPr>
                      </w:pPr>
                      <w:r w:rsidRPr="00B974DB">
                        <w:rPr>
                          <w:rFonts w:ascii="Garamond" w:hAnsi="Garamond"/>
                        </w:rPr>
                        <w:t>C.F. 96024910786 - Cod. Mecc. CSIC87300X</w:t>
                      </w:r>
                      <w:r w:rsidRPr="00B974DB">
                        <w:rPr>
                          <w:rFonts w:ascii="Garamond" w:hAnsi="Garamond"/>
                          <w:lang w:val="en-US"/>
                        </w:rPr>
                        <w:t xml:space="preserve"> </w:t>
                      </w:r>
                    </w:p>
                    <w:p w14:paraId="15CBE613" w14:textId="77777777" w:rsidR="008336A7" w:rsidRPr="00B974DB" w:rsidRDefault="008336A7" w:rsidP="008336A7">
                      <w:pPr>
                        <w:pStyle w:val="Contenutocornice"/>
                        <w:jc w:val="right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  <w:lang w:val="en-US"/>
                        </w:rPr>
                        <w:t xml:space="preserve">Cod.IPA: </w:t>
                      </w:r>
                      <w:r w:rsidRPr="00A25EAC">
                        <w:rPr>
                          <w:rFonts w:ascii="Garamond" w:hAnsi="Garamond"/>
                        </w:rPr>
                        <w:t>istsc_csic87300x</w:t>
                      </w:r>
                      <w:r>
                        <w:rPr>
                          <w:rFonts w:ascii="Garamond" w:hAnsi="Garamond"/>
                        </w:rPr>
                        <w:t xml:space="preserve"> - </w:t>
                      </w:r>
                      <w:r w:rsidRPr="00A25EAC">
                        <w:rPr>
                          <w:rFonts w:ascii="Garamond" w:hAnsi="Garamond"/>
                        </w:rPr>
                        <w:t>Tel</w:t>
                      </w:r>
                      <w:r w:rsidRPr="00B974DB">
                        <w:rPr>
                          <w:rFonts w:ascii="Garamond" w:hAnsi="Garamond"/>
                          <w:lang w:val="en-US"/>
                        </w:rPr>
                        <w:t>. 0982/686054</w:t>
                      </w:r>
                      <w:r w:rsidRPr="00B974DB">
                        <w:rPr>
                          <w:rFonts w:ascii="Garamond" w:hAnsi="Garamond"/>
                        </w:rPr>
                        <w:t xml:space="preserve"> </w:t>
                      </w:r>
                    </w:p>
                    <w:p w14:paraId="4A463115" w14:textId="77777777" w:rsidR="008336A7" w:rsidRDefault="008336A7" w:rsidP="008336A7">
                      <w:pPr>
                        <w:pStyle w:val="Contenutocornice"/>
                        <w:jc w:val="right"/>
                      </w:pPr>
                    </w:p>
                    <w:p w14:paraId="01D5C5BA" w14:textId="77777777" w:rsidR="008336A7" w:rsidRDefault="008336A7" w:rsidP="008336A7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</w:rPr>
        <mc:AlternateContent>
          <mc:Choice Requires="wps">
            <w:drawing>
              <wp:anchor distT="72390" distB="72390" distL="72390" distR="72390" simplePos="0" relativeHeight="251663360" behindDoc="0" locked="0" layoutInCell="1" allowOverlap="1" wp14:anchorId="439D2070" wp14:editId="7DF24DD6">
                <wp:simplePos x="0" y="0"/>
                <wp:positionH relativeFrom="column">
                  <wp:posOffset>2996565</wp:posOffset>
                </wp:positionH>
                <wp:positionV relativeFrom="paragraph">
                  <wp:posOffset>32385</wp:posOffset>
                </wp:positionV>
                <wp:extent cx="2941320" cy="497840"/>
                <wp:effectExtent l="0" t="0" r="5080" b="0"/>
                <wp:wrapNone/>
                <wp:docPr id="1398834636" name="Casella di testo 1398834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49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6D74F0" w14:textId="77777777" w:rsidR="008336A7" w:rsidRPr="00B974DB" w:rsidRDefault="008336A7" w:rsidP="008336A7">
                            <w:pPr>
                              <w:pStyle w:val="Contenutocornice"/>
                              <w:spacing w:line="120" w:lineRule="atLeast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PEO</w:t>
                            </w:r>
                            <w:r w:rsidRPr="00B974DB">
                              <w:rPr>
                                <w:rFonts w:ascii="Garamond" w:hAnsi="Garamond"/>
                              </w:rPr>
                              <w:t xml:space="preserve"> csic87300x@istruzione.it  </w:t>
                            </w:r>
                          </w:p>
                          <w:p w14:paraId="652BDEB1" w14:textId="77777777" w:rsidR="008336A7" w:rsidRPr="00B974DB" w:rsidRDefault="008336A7" w:rsidP="008336A7">
                            <w:pPr>
                              <w:pStyle w:val="Contenutocornice"/>
                              <w:spacing w:line="120" w:lineRule="atLeast"/>
                              <w:rPr>
                                <w:rFonts w:ascii="Garamond" w:hAnsi="Garamond"/>
                                <w:lang w:val="en-US"/>
                              </w:rPr>
                            </w:pPr>
                            <w:r w:rsidRPr="00B974DB">
                              <w:rPr>
                                <w:rFonts w:ascii="Garamond" w:hAnsi="Garamond"/>
                              </w:rPr>
                              <w:t>P</w:t>
                            </w:r>
                            <w:r>
                              <w:rPr>
                                <w:rFonts w:ascii="Garamond" w:hAnsi="Garamond"/>
                              </w:rPr>
                              <w:t>EC</w:t>
                            </w:r>
                            <w:r w:rsidRPr="00B974DB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hyperlink r:id="rId11" w:history="1">
                              <w:r w:rsidRPr="00B974DB">
                                <w:rPr>
                                  <w:rStyle w:val="Collegamentoipertestuale"/>
                                  <w:rFonts w:ascii="Garamond" w:eastAsiaTheme="majorEastAsia" w:hAnsi="Garamond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5F0B0C48" w14:textId="77777777" w:rsidR="008336A7" w:rsidRPr="00B974DB" w:rsidRDefault="008336A7" w:rsidP="008336A7">
                            <w:pPr>
                              <w:pStyle w:val="Contenutocornice"/>
                              <w:spacing w:line="120" w:lineRule="atLeast"/>
                              <w:rPr>
                                <w:rFonts w:ascii="Garamond" w:hAnsi="Garamond"/>
                                <w:lang w:val="en-US"/>
                              </w:rPr>
                            </w:pPr>
                            <w:hyperlink r:id="rId12" w:history="1">
                              <w:r w:rsidRPr="00B974DB">
                                <w:rPr>
                                  <w:rStyle w:val="Collegamentoipertestuale"/>
                                  <w:rFonts w:ascii="Garamond" w:eastAsiaTheme="majorEastAsia" w:hAnsi="Garamond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 w:rsidRPr="00B974DB">
                              <w:rPr>
                                <w:rFonts w:ascii="Garamond" w:hAnsi="Garamond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D2070" id="Casella di testo 1398834636" o:spid="_x0000_s1027" type="#_x0000_t202" style="position:absolute;left:0;text-align:left;margin-left:235.95pt;margin-top:2.55pt;width:231.6pt;height:39.2pt;z-index:25166336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" stroked="f">
                <v:textbox>
                  <w:txbxContent>
                    <w:p w14:paraId="3F6D74F0" w14:textId="77777777" w:rsidR="008336A7" w:rsidRPr="00B974DB" w:rsidRDefault="008336A7" w:rsidP="008336A7">
                      <w:pPr>
                        <w:pStyle w:val="Contenutocornice"/>
                        <w:spacing w:line="120" w:lineRule="atLeast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PEO</w:t>
                      </w:r>
                      <w:r w:rsidRPr="00B974DB">
                        <w:rPr>
                          <w:rFonts w:ascii="Garamond" w:hAnsi="Garamond"/>
                        </w:rPr>
                        <w:t xml:space="preserve"> csic87300x@istruzione.it  </w:t>
                      </w:r>
                    </w:p>
                    <w:p w14:paraId="652BDEB1" w14:textId="77777777" w:rsidR="008336A7" w:rsidRPr="00B974DB" w:rsidRDefault="008336A7" w:rsidP="008336A7">
                      <w:pPr>
                        <w:pStyle w:val="Contenutocornice"/>
                        <w:spacing w:line="120" w:lineRule="atLeast"/>
                        <w:rPr>
                          <w:rFonts w:ascii="Garamond" w:hAnsi="Garamond"/>
                          <w:lang w:val="en-US"/>
                        </w:rPr>
                      </w:pPr>
                      <w:r w:rsidRPr="00B974DB">
                        <w:rPr>
                          <w:rFonts w:ascii="Garamond" w:hAnsi="Garamond"/>
                        </w:rPr>
                        <w:t>P</w:t>
                      </w:r>
                      <w:r>
                        <w:rPr>
                          <w:rFonts w:ascii="Garamond" w:hAnsi="Garamond"/>
                        </w:rPr>
                        <w:t>EC</w:t>
                      </w:r>
                      <w:r w:rsidRPr="00B974DB">
                        <w:rPr>
                          <w:rFonts w:ascii="Garamond" w:hAnsi="Garamond"/>
                        </w:rPr>
                        <w:t xml:space="preserve"> </w:t>
                      </w:r>
                      <w:hyperlink r:id="rId13" w:history="1">
                        <w:r w:rsidRPr="00B974DB">
                          <w:rPr>
                            <w:rStyle w:val="Collegamentoipertestuale"/>
                            <w:rFonts w:ascii="Garamond" w:eastAsiaTheme="majorEastAsia" w:hAnsi="Garamond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5F0B0C48" w14:textId="77777777" w:rsidR="008336A7" w:rsidRPr="00B974DB" w:rsidRDefault="00F10A6C" w:rsidP="008336A7">
                      <w:pPr>
                        <w:pStyle w:val="Contenutocornice"/>
                        <w:spacing w:line="120" w:lineRule="atLeast"/>
                        <w:rPr>
                          <w:rFonts w:ascii="Garamond" w:hAnsi="Garamond"/>
                          <w:lang w:val="en-US"/>
                        </w:rPr>
                      </w:pPr>
                      <w:hyperlink r:id="rId14" w:history="1">
                        <w:r w:rsidR="008336A7" w:rsidRPr="00B974DB">
                          <w:rPr>
                            <w:rStyle w:val="Collegamentoipertestuale"/>
                            <w:rFonts w:ascii="Garamond" w:eastAsiaTheme="majorEastAsia" w:hAnsi="Garamond"/>
                            <w:lang w:val="en-US"/>
                          </w:rPr>
                          <w:t>www.icfuscaldo.edu.it</w:t>
                        </w:r>
                      </w:hyperlink>
                      <w:r w:rsidR="008336A7" w:rsidRPr="00B974DB">
                        <w:rPr>
                          <w:rFonts w:ascii="Garamond" w:hAnsi="Garamond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11330" wp14:editId="6569E9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73304272" name="Figura a mano libera 4733042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8137C" id="Figura a mano libera 47330427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2D2EBA" wp14:editId="7F666285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381349361" name="Figura a mano libera 381349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FAFE4" id="Figura a mano libera 381349361" o:spid="_x0000_s1026" style="position:absolute;margin-left:11.9pt;margin-top:2.65pt;width:215.85pt;height:49.5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E7710" wp14:editId="128A6646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1815496927" name="Figura a mano libera 1815496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A6AA4" id="Figura a mano libera 1815496927" o:spid="_x0000_s1026" style="position:absolute;margin-left:257.1pt;margin-top:2.65pt;width:231.6pt;height:49.5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24D84" wp14:editId="3BE4A2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15593772" name="Figura a mano libera 4155937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642A2" id="Figura a mano libera 415593772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42218E0D" w14:textId="77777777" w:rsidR="008336A7" w:rsidRDefault="008336A7" w:rsidP="008336A7">
      <w:pPr>
        <w:tabs>
          <w:tab w:val="left" w:pos="2292"/>
          <w:tab w:val="center" w:pos="4819"/>
        </w:tabs>
        <w:suppressAutoHyphens/>
        <w:spacing w:line="240" w:lineRule="atLeast"/>
        <w:rPr>
          <w:sz w:val="28"/>
          <w:szCs w:val="28"/>
        </w:rPr>
      </w:pPr>
    </w:p>
    <w:p w14:paraId="5E70027F" w14:textId="77777777" w:rsidR="00F912C9" w:rsidRDefault="00F912C9" w:rsidP="00D7321D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</w:p>
    <w:p w14:paraId="68344625" w14:textId="77777777" w:rsidR="00CF402C" w:rsidRDefault="00CF402C" w:rsidP="00CF402C">
      <w:pPr>
        <w:tabs>
          <w:tab w:val="left" w:pos="7464"/>
        </w:tabs>
        <w:outlineLvl w:val="2"/>
        <w:rPr>
          <w:rFonts w:asciiTheme="minorHAnsi" w:eastAsia="Arial" w:hAnsiTheme="minorHAnsi" w:cs="Arial"/>
          <w:b/>
          <w:bCs/>
          <w:sz w:val="24"/>
          <w:szCs w:val="24"/>
        </w:rPr>
      </w:pPr>
    </w:p>
    <w:p w14:paraId="129479C2" w14:textId="77777777" w:rsidR="00F81DB6" w:rsidRPr="00F81DB6" w:rsidRDefault="00F81DB6" w:rsidP="00F81DB6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6"/>
          <w:szCs w:val="26"/>
        </w:rPr>
        <w:t>FASCICOLO UNICO PER LA PRESA DI SERVIZIO</w:t>
      </w:r>
    </w:p>
    <w:p w14:paraId="650FC451" w14:textId="025AE77E" w:rsidR="00F81DB6" w:rsidRDefault="00F81DB6" w:rsidP="00F81DB6">
      <w:pPr>
        <w:shd w:val="clear" w:color="auto" w:fill="FFFFFF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PERSONALE DOCENTE E ATA - A.S. 2026/2027</w:t>
      </w:r>
    </w:p>
    <w:p w14:paraId="746F723C" w14:textId="5561522E" w:rsidR="00F81DB6" w:rsidRDefault="00F81DB6" w:rsidP="00F81DB6">
      <w:pPr>
        <w:shd w:val="clear" w:color="auto" w:fill="FFFFFF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119A98AA" w14:textId="77777777" w:rsidR="00F81DB6" w:rsidRPr="00F81DB6" w:rsidRDefault="00F81DB6" w:rsidP="00F81DB6">
      <w:pPr>
        <w:shd w:val="clear" w:color="auto" w:fill="FFFFFF"/>
        <w:jc w:val="center"/>
        <w:rPr>
          <w:rFonts w:ascii="Arial" w:hAnsi="Arial" w:cs="Arial"/>
          <w:color w:val="000000"/>
        </w:rPr>
      </w:pPr>
    </w:p>
    <w:p w14:paraId="28EB4426" w14:textId="77777777" w:rsidR="00F81DB6" w:rsidRPr="00F81DB6" w:rsidRDefault="00F81DB6" w:rsidP="00943109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Il/La sottoscritto/a ______________________________________________________________</w:t>
      </w:r>
    </w:p>
    <w:p w14:paraId="64A22EC8" w14:textId="77777777" w:rsidR="00F81DB6" w:rsidRPr="00F81DB6" w:rsidRDefault="00F81DB6" w:rsidP="00943109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 xml:space="preserve">nato/a </w:t>
      </w:r>
      <w:proofErr w:type="spellStart"/>
      <w:r w:rsidRPr="00F81DB6">
        <w:rPr>
          <w:rFonts w:ascii="Cambria" w:hAnsi="Cambria" w:cs="Arial"/>
          <w:color w:val="000000"/>
          <w:sz w:val="22"/>
          <w:szCs w:val="22"/>
        </w:rPr>
        <w:t>a</w:t>
      </w:r>
      <w:proofErr w:type="spellEnd"/>
      <w:r w:rsidRPr="00F81DB6">
        <w:rPr>
          <w:rFonts w:ascii="Cambria" w:hAnsi="Cambria" w:cs="Arial"/>
          <w:color w:val="000000"/>
          <w:sz w:val="22"/>
          <w:szCs w:val="22"/>
        </w:rPr>
        <w:t xml:space="preserve"> __________________________________________ prov. _____ il ____/____/________</w:t>
      </w:r>
    </w:p>
    <w:p w14:paraId="3CE9ABB6" w14:textId="77777777" w:rsidR="00F81DB6" w:rsidRPr="00F81DB6" w:rsidRDefault="00F81DB6" w:rsidP="00943109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C.F. __________________________________ residente a _________________________________</w:t>
      </w:r>
    </w:p>
    <w:p w14:paraId="6B6D4506" w14:textId="77777777" w:rsidR="00F81DB6" w:rsidRPr="00F81DB6" w:rsidRDefault="00F81DB6" w:rsidP="00943109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via/piazza __________________________________________ n. ____ CAP ________ prov. _____</w:t>
      </w:r>
    </w:p>
    <w:p w14:paraId="59FDE433" w14:textId="77777777" w:rsidR="00F81DB6" w:rsidRPr="00F81DB6" w:rsidRDefault="00F81DB6" w:rsidP="00943109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telefono __________________________ e-mail __________________________________________</w:t>
      </w:r>
    </w:p>
    <w:p w14:paraId="7C285D74" w14:textId="77777777" w:rsidR="00F81DB6" w:rsidRPr="00F81DB6" w:rsidRDefault="00F81DB6" w:rsidP="00943109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PEC ________________________________________________________________________________</w:t>
      </w:r>
    </w:p>
    <w:p w14:paraId="61657F56" w14:textId="77777777" w:rsidR="00F81DB6" w:rsidRDefault="00F81DB6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33961EAE" w14:textId="329A3810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1. PRESA DI SERVIZIO</w:t>
      </w:r>
    </w:p>
    <w:p w14:paraId="2123D6A6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Dichiara di assumere servizio presso questo Istituto in data ____/____/________ in qualità di:</w:t>
      </w:r>
    </w:p>
    <w:p w14:paraId="76EE652F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DOCENTE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PERSONALE ATA</w:t>
      </w:r>
    </w:p>
    <w:p w14:paraId="32ACB5D5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Ordine di scuola / profilo ATA ______________________________________________________</w:t>
      </w:r>
    </w:p>
    <w:p w14:paraId="26C88CAA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Classe di concorso / tipo posto / profilo ___________________________________________</w:t>
      </w:r>
    </w:p>
    <w:p w14:paraId="76C918E4" w14:textId="2D4B90E2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tempo indeterminato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tempo determinato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F81DB6">
        <w:rPr>
          <w:rFonts w:ascii="Cambria" w:hAnsi="Cambria" w:cs="Arial"/>
          <w:color w:val="000000"/>
          <w:sz w:val="22"/>
          <w:szCs w:val="22"/>
        </w:rPr>
        <w:t>neoimmesso</w:t>
      </w:r>
      <w:proofErr w:type="spellEnd"/>
      <w:r w:rsidRPr="00F81DB6">
        <w:rPr>
          <w:rFonts w:ascii="Cambria" w:hAnsi="Cambria" w:cs="Arial"/>
          <w:color w:val="000000"/>
          <w:sz w:val="22"/>
          <w:szCs w:val="22"/>
        </w:rPr>
        <w:t>/a in ruolo</w:t>
      </w:r>
    </w:p>
    <w:p w14:paraId="1BCCD971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trasferimento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assegnazione/utilizzazione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supplenza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altro ______________</w:t>
      </w:r>
    </w:p>
    <w:p w14:paraId="1CBE8C36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Decorrenza giuridica ________________________ decorrenza economica __________________</w:t>
      </w:r>
    </w:p>
    <w:p w14:paraId="5515A405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Scuola/Amministrazione di precedente servizio _______________________________________</w:t>
      </w:r>
    </w:p>
    <w:p w14:paraId="3A423AB2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Ultimo giorno di servizio nella precedente sede ____/____/________</w:t>
      </w:r>
    </w:p>
    <w:p w14:paraId="35A6065B" w14:textId="77777777" w:rsidR="00F81DB6" w:rsidRDefault="00F81DB6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19D28134" w14:textId="09985FF6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2. TITOLO DI STUDIO E TITOLI DI ACCESSO</w:t>
      </w:r>
    </w:p>
    <w:p w14:paraId="3BB366C2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Titolo _____________________________________________________________________________</w:t>
      </w:r>
    </w:p>
    <w:p w14:paraId="6C79E329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conseguito presso ________________________________________ in data ____/____/________</w:t>
      </w:r>
    </w:p>
    <w:p w14:paraId="1B0C8F10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Abilitazione/specializzazione/ulteriore titolo ______________________________________</w:t>
      </w:r>
    </w:p>
    <w:p w14:paraId="41D002F2" w14:textId="77777777" w:rsidR="00F81DB6" w:rsidRDefault="00F81DB6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4BD91355" w14:textId="196B3B56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3. ACCREDITO DELLO STIPENDIO</w:t>
      </w:r>
    </w:p>
    <w:p w14:paraId="61C77865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Intestatario del conto ______________________________________________________________</w:t>
      </w:r>
    </w:p>
    <w:p w14:paraId="3C62B6B3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lastRenderedPageBreak/>
        <w:t>Istituto bancario/postale ___________________________________________________________</w:t>
      </w:r>
    </w:p>
    <w:p w14:paraId="3207BC1B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IBAN IT ____ ________ ________ __________________________________________</w:t>
      </w:r>
    </w:p>
    <w:p w14:paraId="6DC831CC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chiede l'accredito sul conto sopra indicato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comunicher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successivamente l'IBAN</w:t>
      </w:r>
    </w:p>
    <w:p w14:paraId="2BC815B5" w14:textId="77777777" w:rsidR="00F81DB6" w:rsidRDefault="00F81DB6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342B3EB8" w14:textId="58D62EA3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4. DICHIARAZIONI SOSTITUTIVE - D.P.R. 445/2000</w:t>
      </w:r>
    </w:p>
    <w:p w14:paraId="7A11E9FD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Consapevole delle responsabilità e delle sanzioni previste in caso di dichiarazioni mendaci, il/la sottoscritto/a dichiara:</w:t>
      </w:r>
    </w:p>
    <w:p w14:paraId="1C4A8440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di essere cittadino/a italiano/a ovvero di possedere il requisito di cittadinanza previsto dalla normativa vigente;</w:t>
      </w:r>
    </w:p>
    <w:p w14:paraId="71C0501B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di godere dei diritti civili e politici, salvo quanto eventualmente dichiarato di seguito;</w:t>
      </w:r>
    </w:p>
    <w:p w14:paraId="79CE193C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di non essere stato/a destituito/a, dispensato/a o dichiarato/a decaduto/a da un impiego presso una Pubblica Amministrazione, salvo quanto dichiarato;</w:t>
      </w:r>
    </w:p>
    <w:p w14:paraId="72AB15B2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di non trovarsi in situazioni di incompatibilit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con il pubblico impiego e di impegnarsi a comunicare tempestivamente ogni variazione;</w:t>
      </w:r>
    </w:p>
    <w:p w14:paraId="286C3418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di non svolgere altri rapporti di lavoro o incarichi incompatibili con il servizio;</w:t>
      </w:r>
    </w:p>
    <w:p w14:paraId="5A173BE2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di non aver riportato condanne penali e di non avere procedimenti penali pendenti, salvo quanto indicato di seguito;</w:t>
      </w:r>
    </w:p>
    <w:p w14:paraId="48612BA9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di impegnarsi a comunicare tempestivamente ogni variazione delle condizioni dichiarate;</w:t>
      </w:r>
    </w:p>
    <w:p w14:paraId="52D4D513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di essere consapevole che l'Amministrazione potr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effettuare i controlli previsti dagli artt. 71 e seguenti del D.P.R. 445/2000.</w:t>
      </w:r>
    </w:p>
    <w:p w14:paraId="49FF1C35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Eventuali dichiarazioni/annotazioni: __________________________________________________</w:t>
      </w:r>
    </w:p>
    <w:p w14:paraId="6CFC0ECE" w14:textId="77777777" w:rsidR="00F81DB6" w:rsidRDefault="00F81DB6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5E8510B2" w14:textId="6907D826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5. ATTIVITÀ, INCARICHI E INCOMPATIBILITÀ</w:t>
      </w:r>
    </w:p>
    <w:p w14:paraId="31DE753A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non svolge altra attivit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lavorativa o professionale</w:t>
      </w:r>
    </w:p>
    <w:p w14:paraId="3E43EF83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svolge la seguente attivit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  <w:r w:rsidRPr="00F81DB6">
        <w:rPr>
          <w:rFonts w:ascii="Cambria" w:hAnsi="Cambria" w:cs="Arial"/>
          <w:color w:val="000000"/>
          <w:sz w:val="22"/>
          <w:szCs w:val="22"/>
        </w:rPr>
        <w:t>/incarico, per la quale chiede/verificher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l'eventuale autorizzazione:</w:t>
      </w:r>
    </w:p>
    <w:p w14:paraId="4A7F9CF9" w14:textId="77777777" w:rsidR="00F81DB6" w:rsidRDefault="00F81DB6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23A52742" w14:textId="21DA306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6. ADEMPIMENTI SANITARI</w:t>
      </w:r>
    </w:p>
    <w:p w14:paraId="11DFC24E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dichiara di essere in regola con gli eventuali obblighi previsti dalla normativa vigente</w:t>
      </w:r>
    </w:p>
    <w:p w14:paraId="502DEE12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si impegna a produrre, ove richiesta, la documentazione prevista dalla normativa</w:t>
      </w:r>
    </w:p>
    <w:p w14:paraId="0D130A2D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Annotazioni: ________________________________________________________________________</w:t>
      </w:r>
    </w:p>
    <w:p w14:paraId="4442F4F9" w14:textId="77777777" w:rsidR="00F81DB6" w:rsidRDefault="00F81DB6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2E7A0776" w14:textId="26E542DE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7. DOCENTI DI SCUOLA PRIMARIA - LINGUA INGLESE (solo se interessati)</w:t>
      </w:r>
    </w:p>
    <w:p w14:paraId="1A7D0CAA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possiede titolo/abilitazione/idoneit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per l'insegnamento della lingua inglese</w:t>
      </w:r>
    </w:p>
    <w:p w14:paraId="4A5BA495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non possiede titolo/abilitazione/idoneit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specifica</w:t>
      </w:r>
    </w:p>
    <w:p w14:paraId="38C5C544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Titolo eventualmente posseduto _______________________________________________________</w:t>
      </w:r>
    </w:p>
    <w:p w14:paraId="38F663BF" w14:textId="77777777" w:rsidR="00F81DB6" w:rsidRDefault="00F81DB6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162D9314" w14:textId="49A42398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8. SICUREZZA E FORMAZIONE - D.LGS. 81/2008</w:t>
      </w:r>
    </w:p>
    <w:p w14:paraId="6D7023C8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Il/La sottoscritto/a dichiara di aver ricevuto/ricevere l'informazione prevista dalla normativa in materia di salute e sicurezza e si impegna a rispettare le disposizioni e le procedure dell'Istituto.</w:t>
      </w:r>
    </w:p>
    <w:p w14:paraId="02198E5F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formazione generale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formazione specifica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preposto</w:t>
      </w:r>
    </w:p>
    <w:p w14:paraId="29777667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antincendio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primo soccorso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nessuna/non documentabile</w:t>
      </w:r>
    </w:p>
    <w:p w14:paraId="5DF24AF3" w14:textId="29111D04" w:rsidR="00F81DB6" w:rsidRPr="00957754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Ente formatore __________________________ data __________ ore ______</w:t>
      </w:r>
    </w:p>
    <w:p w14:paraId="29CFE814" w14:textId="279C0C50" w:rsidR="00F81DB6" w:rsidRPr="00957754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 xml:space="preserve">Attestati: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allegati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da produrre </w:t>
      </w: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non posseduti</w:t>
      </w:r>
    </w:p>
    <w:p w14:paraId="425E0060" w14:textId="77777777" w:rsidR="004251BA" w:rsidRDefault="004251BA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2728CFAA" w14:textId="4149AC26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9. PRIVACY E RISERVATEZZA</w:t>
      </w:r>
    </w:p>
    <w:p w14:paraId="63B37D01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Dichiara di aver preso visione dell'informativa sul trattamento dei dati personali resa dall'Istituto ai sensi della normativa vigente e di essere consapevole degli obblighi di riservatezza connessi alle funzioni svolte.</w:t>
      </w:r>
    </w:p>
    <w:p w14:paraId="02C4E8F6" w14:textId="68B1A8EB" w:rsidR="00F81DB6" w:rsidRPr="00957754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presa visione</w:t>
      </w:r>
    </w:p>
    <w:p w14:paraId="3429C3CF" w14:textId="77777777" w:rsidR="004251BA" w:rsidRDefault="004251BA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6E1A3DFF" w14:textId="60DA5CDF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10. REGOLAMENTO, CODICI DI COMPORTAMENTO E DISCIPLINARI</w:t>
      </w:r>
    </w:p>
    <w:p w14:paraId="7FC94AB5" w14:textId="77777777" w:rsidR="00F81DB6" w:rsidRPr="00F81DB6" w:rsidRDefault="00F81DB6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Dichiara di aver preso visione del Regolamento di Istituto, delle disposizioni organizzative, del Codice di comportamento dei dipendenti pubblici, del Codice disciplinare e delle disposizioni contrattuali applicabili al personale scolastico, come pubblicati nelle sezioni istituzionali competenti.</w:t>
      </w:r>
    </w:p>
    <w:p w14:paraId="517CE79B" w14:textId="302DF738" w:rsidR="00957754" w:rsidRDefault="00F81DB6" w:rsidP="00F81DB6">
      <w:pPr>
        <w:shd w:val="clear" w:color="auto" w:fill="FFFFFF"/>
        <w:spacing w:line="360" w:lineRule="auto"/>
        <w:rPr>
          <w:rFonts w:ascii="Cambria" w:hAnsi="Cambria" w:cs="Arial"/>
          <w:color w:val="000000"/>
          <w:sz w:val="22"/>
          <w:szCs w:val="22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presa visione</w:t>
      </w:r>
    </w:p>
    <w:p w14:paraId="33230097" w14:textId="77777777" w:rsidR="004251BA" w:rsidRDefault="004251BA" w:rsidP="00F81DB6">
      <w:pPr>
        <w:shd w:val="clear" w:color="auto" w:fill="FFFFFF"/>
        <w:spacing w:line="360" w:lineRule="auto"/>
        <w:rPr>
          <w:rFonts w:ascii="Cambria" w:hAnsi="Cambria" w:cs="Arial"/>
          <w:b/>
          <w:color w:val="000000"/>
          <w:sz w:val="22"/>
          <w:szCs w:val="22"/>
        </w:rPr>
      </w:pPr>
    </w:p>
    <w:p w14:paraId="090ADFF1" w14:textId="490DD7F7" w:rsidR="00957754" w:rsidRPr="00957754" w:rsidRDefault="00957754" w:rsidP="00F81DB6">
      <w:pPr>
        <w:shd w:val="clear" w:color="auto" w:fill="FFFFFF"/>
        <w:spacing w:line="360" w:lineRule="auto"/>
        <w:rPr>
          <w:rFonts w:ascii="Cambria" w:hAnsi="Cambria" w:cs="Arial"/>
          <w:b/>
          <w:color w:val="000000"/>
          <w:sz w:val="22"/>
          <w:szCs w:val="22"/>
        </w:rPr>
      </w:pPr>
      <w:r w:rsidRPr="00957754">
        <w:rPr>
          <w:rFonts w:ascii="Cambria" w:hAnsi="Cambria" w:cs="Arial"/>
          <w:b/>
          <w:color w:val="000000"/>
          <w:sz w:val="22"/>
          <w:szCs w:val="22"/>
        </w:rPr>
        <w:t>11. COMPOSIZIONE FAMILIARE</w:t>
      </w:r>
    </w:p>
    <w:p w14:paraId="7D72F245" w14:textId="3E6CF4BF" w:rsidR="00957754" w:rsidRDefault="00957754" w:rsidP="00F81DB6">
      <w:pPr>
        <w:shd w:val="clear" w:color="auto" w:fill="FFFFFF"/>
        <w:spacing w:line="360" w:lineRule="auto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Dichiara che la famiglia anagrafica è cosi composta: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  <w:gridCol w:w="1954"/>
      </w:tblGrid>
      <w:tr w:rsidR="00957754" w14:paraId="2FC59B86" w14:textId="77777777" w:rsidTr="00957754">
        <w:tc>
          <w:tcPr>
            <w:tcW w:w="1954" w:type="dxa"/>
          </w:tcPr>
          <w:p w14:paraId="2927C947" w14:textId="6E90871C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Cognome</w:t>
            </w:r>
          </w:p>
        </w:tc>
        <w:tc>
          <w:tcPr>
            <w:tcW w:w="1954" w:type="dxa"/>
          </w:tcPr>
          <w:p w14:paraId="76615FDD" w14:textId="79237F8E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Nome</w:t>
            </w:r>
          </w:p>
        </w:tc>
        <w:tc>
          <w:tcPr>
            <w:tcW w:w="1954" w:type="dxa"/>
          </w:tcPr>
          <w:p w14:paraId="10A78E89" w14:textId="75EF1EC8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Luogo di nascita</w:t>
            </w:r>
          </w:p>
        </w:tc>
        <w:tc>
          <w:tcPr>
            <w:tcW w:w="1954" w:type="dxa"/>
          </w:tcPr>
          <w:p w14:paraId="0713CAF5" w14:textId="4C627C0A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Data di nascita</w:t>
            </w:r>
          </w:p>
        </w:tc>
        <w:tc>
          <w:tcPr>
            <w:tcW w:w="1954" w:type="dxa"/>
          </w:tcPr>
          <w:p w14:paraId="1D5DBA6D" w14:textId="4D588111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Rapporto di parentela</w:t>
            </w:r>
          </w:p>
        </w:tc>
      </w:tr>
      <w:tr w:rsidR="00957754" w14:paraId="5FB2E315" w14:textId="77777777" w:rsidTr="00957754">
        <w:tc>
          <w:tcPr>
            <w:tcW w:w="1954" w:type="dxa"/>
          </w:tcPr>
          <w:p w14:paraId="295CCA60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67CC8144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2B87F6FB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1A1AB688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0DD92D7E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957754" w14:paraId="17157827" w14:textId="77777777" w:rsidTr="00957754">
        <w:tc>
          <w:tcPr>
            <w:tcW w:w="1954" w:type="dxa"/>
          </w:tcPr>
          <w:p w14:paraId="7A963F64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710AE7EB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4A7027AB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4BAEAA5B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06CA39BB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957754" w14:paraId="2A106654" w14:textId="77777777" w:rsidTr="00957754">
        <w:tc>
          <w:tcPr>
            <w:tcW w:w="1954" w:type="dxa"/>
          </w:tcPr>
          <w:p w14:paraId="2DEEA457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37235D25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62B92F7A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755F4FC2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6483A9A7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957754" w14:paraId="40A31C03" w14:textId="77777777" w:rsidTr="00957754">
        <w:tc>
          <w:tcPr>
            <w:tcW w:w="1954" w:type="dxa"/>
          </w:tcPr>
          <w:p w14:paraId="630B0A57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39989E79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2F044CE4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5306A4DD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954" w:type="dxa"/>
          </w:tcPr>
          <w:p w14:paraId="40EF8A8D" w14:textId="77777777" w:rsidR="00957754" w:rsidRDefault="00957754" w:rsidP="00F81DB6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4BD099C" w14:textId="77777777" w:rsidR="00957754" w:rsidRDefault="00957754" w:rsidP="00957754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426E4E72" w14:textId="7B02832E" w:rsidR="00957754" w:rsidRDefault="00957754" w:rsidP="00957754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12</w:t>
      </w: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 xml:space="preserve">. </w:t>
      </w:r>
      <w:r>
        <w:rPr>
          <w:rFonts w:ascii="Cambria" w:hAnsi="Cambria" w:cs="Arial"/>
          <w:b/>
          <w:bCs/>
          <w:color w:val="000000"/>
          <w:sz w:val="22"/>
          <w:szCs w:val="22"/>
        </w:rPr>
        <w:t>BENEFCI LEGGE N.104/92</w:t>
      </w:r>
    </w:p>
    <w:p w14:paraId="2A6F6D61" w14:textId="394C1FAA" w:rsidR="00957754" w:rsidRDefault="00957754" w:rsidP="00957754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 xml:space="preserve">Dichiara che gode dei privilegi della legge n.104 /92 </w:t>
      </w:r>
      <w:proofErr w:type="gramStart"/>
      <w:r>
        <w:rPr>
          <w:rFonts w:ascii="Cambria" w:hAnsi="Cambria" w:cs="Arial"/>
          <w:b/>
          <w:bCs/>
          <w:color w:val="000000"/>
          <w:sz w:val="22"/>
          <w:szCs w:val="22"/>
        </w:rPr>
        <w:t>per :</w:t>
      </w:r>
      <w:proofErr w:type="gramEnd"/>
    </w:p>
    <w:p w14:paraId="7B4DB6E9" w14:textId="5DA42ADA" w:rsidR="00957754" w:rsidRDefault="00957754" w:rsidP="00957754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Segoe UI Symbol" w:hAnsi="Segoe UI Symbol" w:cs="Segoe UI Symbol"/>
          <w:color w:val="000000"/>
          <w:sz w:val="22"/>
          <w:szCs w:val="22"/>
        </w:rPr>
        <w:t xml:space="preserve"> </w:t>
      </w:r>
      <w:r>
        <w:rPr>
          <w:rFonts w:ascii="Cambria" w:hAnsi="Cambria" w:cs="Arial"/>
          <w:bCs/>
          <w:color w:val="000000"/>
          <w:sz w:val="22"/>
          <w:szCs w:val="22"/>
        </w:rPr>
        <w:t>p</w:t>
      </w:r>
      <w:r w:rsidRPr="00957754">
        <w:rPr>
          <w:rFonts w:ascii="Cambria" w:hAnsi="Cambria" w:cs="Arial"/>
          <w:bCs/>
          <w:color w:val="000000"/>
          <w:sz w:val="22"/>
          <w:szCs w:val="22"/>
        </w:rPr>
        <w:t>atologia personale</w:t>
      </w:r>
    </w:p>
    <w:p w14:paraId="3B5CA718" w14:textId="760C43E5" w:rsidR="00F81DB6" w:rsidRPr="00957754" w:rsidRDefault="00957754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>
        <w:rPr>
          <w:rFonts w:ascii="Segoe UI Symbol" w:hAnsi="Segoe UI Symbol" w:cs="Segoe UI Symbol"/>
          <w:color w:val="000000"/>
          <w:sz w:val="22"/>
          <w:szCs w:val="22"/>
        </w:rPr>
        <w:t xml:space="preserve"> </w:t>
      </w:r>
      <w:r>
        <w:rPr>
          <w:rFonts w:ascii="Cambria" w:hAnsi="Cambria" w:cs="Arial"/>
          <w:bCs/>
          <w:color w:val="000000"/>
          <w:sz w:val="22"/>
          <w:szCs w:val="22"/>
        </w:rPr>
        <w:t>a</w:t>
      </w:r>
      <w:r w:rsidRPr="00957754">
        <w:rPr>
          <w:rFonts w:ascii="Cambria" w:hAnsi="Cambria" w:cs="Arial"/>
          <w:bCs/>
          <w:color w:val="000000"/>
          <w:sz w:val="22"/>
          <w:szCs w:val="22"/>
        </w:rPr>
        <w:t>ssistenza familiare</w:t>
      </w:r>
    </w:p>
    <w:p w14:paraId="118DC277" w14:textId="0145C2F9" w:rsidR="00F81DB6" w:rsidRPr="00F81DB6" w:rsidRDefault="00F81DB6" w:rsidP="004251BA">
      <w:pPr>
        <w:shd w:val="clear" w:color="auto" w:fill="FFFFFF"/>
        <w:spacing w:line="360" w:lineRule="auto"/>
        <w:ind w:firstLine="708"/>
        <w:rPr>
          <w:rFonts w:ascii="Arial" w:hAnsi="Arial" w:cs="Arial"/>
          <w:color w:val="000000"/>
        </w:rPr>
      </w:pPr>
      <w:r w:rsidRPr="00F81DB6">
        <w:rPr>
          <w:rFonts w:ascii="Cambria" w:hAnsi="Cambria" w:cs="Arial"/>
          <w:b/>
          <w:bCs/>
          <w:color w:val="000000"/>
          <w:sz w:val="22"/>
          <w:szCs w:val="22"/>
        </w:rPr>
        <w:t>DOCUMENTI ALLEGATI</w:t>
      </w:r>
    </w:p>
    <w:p w14:paraId="066A0362" w14:textId="77777777" w:rsidR="00F81DB6" w:rsidRPr="00F81DB6" w:rsidRDefault="00F81DB6" w:rsidP="004251BA">
      <w:pPr>
        <w:shd w:val="clear" w:color="auto" w:fill="FFFFFF"/>
        <w:spacing w:line="360" w:lineRule="auto"/>
        <w:ind w:left="708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copia documento di identit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in corso di validit</w:t>
      </w:r>
      <w:r w:rsidRPr="00F81DB6">
        <w:rPr>
          <w:rFonts w:ascii="Cambria" w:hAnsi="Cambria" w:cs="Cambria"/>
          <w:color w:val="000000"/>
          <w:sz w:val="22"/>
          <w:szCs w:val="22"/>
        </w:rPr>
        <w:t>à</w:t>
      </w:r>
    </w:p>
    <w:p w14:paraId="2C108A43" w14:textId="77777777" w:rsidR="00F81DB6" w:rsidRPr="00F81DB6" w:rsidRDefault="00F81DB6" w:rsidP="004251BA">
      <w:pPr>
        <w:shd w:val="clear" w:color="auto" w:fill="FFFFFF"/>
        <w:spacing w:line="360" w:lineRule="auto"/>
        <w:ind w:left="708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lastRenderedPageBreak/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copia codice fiscale/tessera sanitaria</w:t>
      </w:r>
    </w:p>
    <w:p w14:paraId="11950702" w14:textId="77777777" w:rsidR="00F81DB6" w:rsidRPr="00F81DB6" w:rsidRDefault="00F81DB6" w:rsidP="004251BA">
      <w:pPr>
        <w:shd w:val="clear" w:color="auto" w:fill="FFFFFF"/>
        <w:spacing w:line="360" w:lineRule="auto"/>
        <w:ind w:left="708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attestati di formazione sulla sicurezza</w:t>
      </w:r>
    </w:p>
    <w:p w14:paraId="1AC2A246" w14:textId="1A9B36F3" w:rsidR="00F81DB6" w:rsidRPr="00957754" w:rsidRDefault="00F81DB6" w:rsidP="004251BA">
      <w:pPr>
        <w:shd w:val="clear" w:color="auto" w:fill="FFFFFF"/>
        <w:spacing w:line="360" w:lineRule="auto"/>
        <w:ind w:firstLine="708"/>
        <w:rPr>
          <w:rFonts w:ascii="Arial" w:hAnsi="Arial" w:cs="Arial"/>
          <w:color w:val="000000"/>
        </w:rPr>
      </w:pPr>
      <w:r w:rsidRPr="00F81DB6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F81DB6">
        <w:rPr>
          <w:rFonts w:ascii="Cambria" w:hAnsi="Cambria" w:cs="Arial"/>
          <w:color w:val="000000"/>
          <w:sz w:val="22"/>
          <w:szCs w:val="22"/>
        </w:rPr>
        <w:t xml:space="preserve"> altra documentazione ______________________________________________________________</w:t>
      </w:r>
    </w:p>
    <w:p w14:paraId="47D81E43" w14:textId="77777777" w:rsidR="004251BA" w:rsidRDefault="004251BA" w:rsidP="00F81DB6">
      <w:pPr>
        <w:shd w:val="clear" w:color="auto" w:fill="FFFFFF"/>
        <w:spacing w:line="360" w:lineRule="auto"/>
        <w:rPr>
          <w:rFonts w:ascii="Cambria" w:hAnsi="Cambria" w:cs="Arial"/>
          <w:b/>
          <w:bCs/>
          <w:color w:val="000000"/>
          <w:sz w:val="22"/>
          <w:szCs w:val="22"/>
        </w:rPr>
      </w:pPr>
    </w:p>
    <w:p w14:paraId="68BEE9C9" w14:textId="3E8678E1" w:rsidR="00F81DB6" w:rsidRPr="00F81DB6" w:rsidRDefault="00957754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13</w:t>
      </w:r>
      <w:r w:rsidR="00F81DB6" w:rsidRPr="00F81DB6">
        <w:rPr>
          <w:rFonts w:ascii="Cambria" w:hAnsi="Cambria" w:cs="Arial"/>
          <w:b/>
          <w:bCs/>
          <w:color w:val="000000"/>
          <w:sz w:val="22"/>
          <w:szCs w:val="22"/>
        </w:rPr>
        <w:t>. DICHIARAZIONE FINALE</w:t>
      </w:r>
    </w:p>
    <w:p w14:paraId="7F1BBCBA" w14:textId="77777777" w:rsidR="00F81DB6" w:rsidRDefault="00F81DB6" w:rsidP="00F81DB6">
      <w:pPr>
        <w:shd w:val="clear" w:color="auto" w:fill="FFFFFF"/>
        <w:spacing w:line="360" w:lineRule="auto"/>
        <w:rPr>
          <w:rFonts w:ascii="Cambria" w:hAnsi="Cambria" w:cs="Arial"/>
          <w:color w:val="000000"/>
          <w:sz w:val="22"/>
          <w:szCs w:val="22"/>
        </w:rPr>
      </w:pPr>
      <w:r w:rsidRPr="00F81DB6">
        <w:rPr>
          <w:rFonts w:ascii="Cambria" w:hAnsi="Cambria" w:cs="Arial"/>
          <w:color w:val="000000"/>
          <w:sz w:val="22"/>
          <w:szCs w:val="22"/>
        </w:rPr>
        <w:t>Il/La sottoscritto/a dichiara che tutte le informazioni rese nel presente fascicolo sono veritiere e si impegna a comunicare tempestivamente eventuali variazioni.</w:t>
      </w:r>
    </w:p>
    <w:p w14:paraId="01BA3F09" w14:textId="77777777" w:rsidR="004251BA" w:rsidRDefault="004251BA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</w:p>
    <w:p w14:paraId="605A549D" w14:textId="77777777" w:rsidR="004251BA" w:rsidRDefault="004251BA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</w:p>
    <w:p w14:paraId="628680AC" w14:textId="77777777" w:rsidR="004251BA" w:rsidRDefault="004251BA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</w:p>
    <w:p w14:paraId="5E4EE70D" w14:textId="77777777" w:rsidR="004251BA" w:rsidRPr="00F81DB6" w:rsidRDefault="004251BA" w:rsidP="00F81DB6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</w:p>
    <w:tbl>
      <w:tblPr>
        <w:tblW w:w="9780" w:type="dxa"/>
        <w:shd w:val="clear" w:color="auto" w:fill="FFFFFF"/>
        <w:tblLook w:val="04A0" w:firstRow="1" w:lastRow="0" w:firstColumn="1" w:lastColumn="0" w:noHBand="0" w:noVBand="1"/>
      </w:tblPr>
      <w:tblGrid>
        <w:gridCol w:w="4823"/>
        <w:gridCol w:w="4957"/>
      </w:tblGrid>
      <w:tr w:rsidR="00F81DB6" w:rsidRPr="00F81DB6" w14:paraId="2036042E" w14:textId="77777777" w:rsidTr="001222B0">
        <w:tc>
          <w:tcPr>
            <w:tcW w:w="48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241D4F" w14:textId="77777777" w:rsidR="00F81DB6" w:rsidRPr="00F81DB6" w:rsidRDefault="00F81DB6" w:rsidP="00F81DB6">
            <w:pPr>
              <w:rPr>
                <w:rFonts w:ascii="Arial" w:hAnsi="Arial" w:cs="Arial"/>
                <w:color w:val="000000"/>
              </w:rPr>
            </w:pPr>
            <w:r w:rsidRPr="00F81DB6">
              <w:rPr>
                <w:rFonts w:ascii="Cambria" w:hAnsi="Cambria" w:cs="Arial"/>
                <w:color w:val="000000"/>
                <w:sz w:val="22"/>
                <w:szCs w:val="22"/>
              </w:rPr>
              <w:t>Fuscaldo, ____/____/________</w:t>
            </w:r>
          </w:p>
        </w:tc>
        <w:tc>
          <w:tcPr>
            <w:tcW w:w="49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555B7" w14:textId="77777777" w:rsidR="00F81DB6" w:rsidRPr="00F81DB6" w:rsidRDefault="00F81DB6" w:rsidP="00F81DB6">
            <w:pPr>
              <w:rPr>
                <w:rFonts w:ascii="Arial" w:hAnsi="Arial" w:cs="Arial"/>
                <w:color w:val="000000"/>
              </w:rPr>
            </w:pPr>
            <w:r w:rsidRPr="00F81DB6">
              <w:rPr>
                <w:rFonts w:ascii="Cambria" w:hAnsi="Cambria" w:cs="Arial"/>
                <w:color w:val="000000"/>
                <w:sz w:val="22"/>
                <w:szCs w:val="22"/>
              </w:rPr>
              <w:t>Firma del/della dipendente</w:t>
            </w:r>
          </w:p>
        </w:tc>
      </w:tr>
      <w:tr w:rsidR="00F81DB6" w:rsidRPr="00F81DB6" w14:paraId="7BBB211A" w14:textId="77777777" w:rsidTr="001222B0">
        <w:tc>
          <w:tcPr>
            <w:tcW w:w="48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4B231D" w14:textId="77777777" w:rsidR="00F81DB6" w:rsidRPr="00F81DB6" w:rsidRDefault="00F81DB6" w:rsidP="00F81D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8EF78A" w14:textId="77777777" w:rsidR="00F81DB6" w:rsidRPr="00F81DB6" w:rsidRDefault="00F81DB6" w:rsidP="00F81DB6">
            <w:pPr>
              <w:rPr>
                <w:rFonts w:ascii="Arial" w:hAnsi="Arial" w:cs="Arial"/>
                <w:color w:val="000000"/>
              </w:rPr>
            </w:pPr>
            <w:r w:rsidRPr="00F81DB6">
              <w:rPr>
                <w:rFonts w:ascii="Cambria" w:hAnsi="Cambria" w:cs="Arial"/>
                <w:color w:val="000000"/>
                <w:sz w:val="22"/>
                <w:szCs w:val="22"/>
              </w:rPr>
              <w:br/>
              <w:t>________________________________________</w:t>
            </w:r>
          </w:p>
        </w:tc>
      </w:tr>
    </w:tbl>
    <w:p w14:paraId="60380BDB" w14:textId="77777777" w:rsidR="001222B0" w:rsidRDefault="001222B0" w:rsidP="001222B0">
      <w:pPr>
        <w:tabs>
          <w:tab w:val="left" w:pos="1032"/>
        </w:tabs>
        <w:rPr>
          <w:lang w:eastAsia="ar-SA"/>
        </w:rPr>
      </w:pPr>
    </w:p>
    <w:p w14:paraId="68790012" w14:textId="77777777" w:rsidR="001222B0" w:rsidRDefault="001222B0" w:rsidP="001222B0">
      <w:pPr>
        <w:tabs>
          <w:tab w:val="left" w:pos="1032"/>
        </w:tabs>
        <w:rPr>
          <w:lang w:eastAsia="ar-SA"/>
        </w:rPr>
      </w:pPr>
    </w:p>
    <w:p w14:paraId="1E082EB1" w14:textId="77777777" w:rsidR="001222B0" w:rsidRDefault="001222B0" w:rsidP="001222B0">
      <w:pPr>
        <w:tabs>
          <w:tab w:val="left" w:pos="1032"/>
        </w:tabs>
        <w:rPr>
          <w:lang w:eastAsia="ar-SA"/>
        </w:rPr>
      </w:pPr>
    </w:p>
    <w:p w14:paraId="05F0BAC2" w14:textId="0504A3AF" w:rsidR="001222B0" w:rsidRDefault="001222B0" w:rsidP="001222B0">
      <w:pPr>
        <w:tabs>
          <w:tab w:val="left" w:pos="1032"/>
        </w:tabs>
        <w:rPr>
          <w:rFonts w:ascii="Cambria" w:hAnsi="Cambria" w:cs="Arial"/>
          <w:b/>
          <w:bCs/>
          <w:color w:val="000000"/>
          <w:sz w:val="22"/>
          <w:szCs w:val="22"/>
        </w:rPr>
      </w:pPr>
      <w:r w:rsidRPr="001222B0">
        <w:rPr>
          <w:rFonts w:ascii="Cambria" w:hAnsi="Cambria" w:cs="Arial"/>
          <w:b/>
          <w:bCs/>
          <w:color w:val="000000"/>
          <w:sz w:val="22"/>
          <w:szCs w:val="22"/>
        </w:rPr>
        <w:t>Attestazione di presa visione dell’informativa sul trattamento dei dati personali</w:t>
      </w:r>
    </w:p>
    <w:p w14:paraId="03F98C7F" w14:textId="77777777" w:rsidR="001222B0" w:rsidRPr="001222B0" w:rsidRDefault="001222B0" w:rsidP="001222B0">
      <w:pPr>
        <w:tabs>
          <w:tab w:val="left" w:pos="1032"/>
        </w:tabs>
        <w:rPr>
          <w:rFonts w:ascii="Cambria" w:hAnsi="Cambria" w:cs="Arial"/>
          <w:color w:val="000000"/>
          <w:sz w:val="22"/>
          <w:szCs w:val="22"/>
        </w:rPr>
      </w:pPr>
    </w:p>
    <w:p w14:paraId="33263181" w14:textId="1ADD60D8" w:rsidR="001222B0" w:rsidRPr="001222B0" w:rsidRDefault="001222B0" w:rsidP="001222B0">
      <w:pPr>
        <w:tabs>
          <w:tab w:val="left" w:pos="1032"/>
        </w:tabs>
        <w:rPr>
          <w:sz w:val="22"/>
          <w:szCs w:val="22"/>
          <w:lang w:eastAsia="ar-SA"/>
        </w:rPr>
      </w:pPr>
      <w:r w:rsidRPr="001222B0">
        <w:rPr>
          <w:sz w:val="22"/>
          <w:szCs w:val="22"/>
          <w:lang w:eastAsia="ar-SA"/>
        </w:rPr>
        <w:t xml:space="preserve">Il/La sottoscritto/a dichiara di aver ricevuto, letto e compreso l’Informativa sul trattamento dei dati personali predisposta dall’Istituzione scolastica ai sensi degli articoli 13 e 14 del Regolamento (UE) 2016/679 (GDPR), nonché in conformità al </w:t>
      </w:r>
      <w:proofErr w:type="spellStart"/>
      <w:r w:rsidRPr="001222B0">
        <w:rPr>
          <w:sz w:val="22"/>
          <w:szCs w:val="22"/>
          <w:lang w:eastAsia="ar-SA"/>
        </w:rPr>
        <w:t>D.Lgs.</w:t>
      </w:r>
      <w:proofErr w:type="spellEnd"/>
      <w:r w:rsidRPr="001222B0">
        <w:rPr>
          <w:sz w:val="22"/>
          <w:szCs w:val="22"/>
          <w:lang w:eastAsia="ar-SA"/>
        </w:rPr>
        <w:t xml:space="preserve"> 30 giugno 2003, n. 196 come modificato dal </w:t>
      </w:r>
      <w:proofErr w:type="spellStart"/>
      <w:r w:rsidRPr="001222B0">
        <w:rPr>
          <w:sz w:val="22"/>
          <w:szCs w:val="22"/>
          <w:lang w:eastAsia="ar-SA"/>
        </w:rPr>
        <w:t>D.Lgs.</w:t>
      </w:r>
      <w:proofErr w:type="spellEnd"/>
      <w:r w:rsidRPr="001222B0">
        <w:rPr>
          <w:sz w:val="22"/>
          <w:szCs w:val="22"/>
          <w:lang w:eastAsia="ar-SA"/>
        </w:rPr>
        <w:t xml:space="preserve"> 10 agosto 2018, n. 101, e di essere stato/a informato/a in merito a finalità, base giuridica, diritti e ogni altra informazione prevista nell’informativa.</w:t>
      </w:r>
    </w:p>
    <w:p w14:paraId="559B01FF" w14:textId="77777777" w:rsidR="001222B0" w:rsidRDefault="001222B0" w:rsidP="001222B0">
      <w:pPr>
        <w:tabs>
          <w:tab w:val="left" w:pos="1032"/>
        </w:tabs>
        <w:rPr>
          <w:sz w:val="22"/>
          <w:szCs w:val="22"/>
          <w:lang w:eastAsia="ar-SA"/>
        </w:rPr>
      </w:pPr>
    </w:p>
    <w:p w14:paraId="3A2022BC" w14:textId="115E3442" w:rsidR="004D5030" w:rsidRDefault="001222B0" w:rsidP="001222B0">
      <w:pPr>
        <w:tabs>
          <w:tab w:val="left" w:pos="1032"/>
        </w:tabs>
        <w:rPr>
          <w:sz w:val="22"/>
          <w:szCs w:val="22"/>
          <w:lang w:eastAsia="ar-SA"/>
        </w:rPr>
      </w:pPr>
      <w:r w:rsidRPr="001222B0">
        <w:rPr>
          <w:sz w:val="22"/>
          <w:szCs w:val="22"/>
          <w:lang w:eastAsia="ar-SA"/>
        </w:rPr>
        <w:t>Con la sottoscrizione della presente, il/la sottoscritta/o attesta dunque la presa visione dell’informativa e l’avvenuta conoscenza dei propri diritti e doveri in materia di protezione dei dati personali</w:t>
      </w:r>
      <w:r>
        <w:rPr>
          <w:sz w:val="22"/>
          <w:szCs w:val="22"/>
          <w:lang w:eastAsia="ar-SA"/>
        </w:rPr>
        <w:t>.</w:t>
      </w:r>
    </w:p>
    <w:p w14:paraId="6240D285" w14:textId="77777777" w:rsidR="001222B0" w:rsidRDefault="001222B0" w:rsidP="001222B0">
      <w:pPr>
        <w:tabs>
          <w:tab w:val="left" w:pos="1032"/>
        </w:tabs>
        <w:rPr>
          <w:sz w:val="22"/>
          <w:szCs w:val="22"/>
          <w:lang w:eastAsia="ar-SA"/>
        </w:rPr>
      </w:pPr>
    </w:p>
    <w:p w14:paraId="015B1D0D" w14:textId="77777777" w:rsidR="001222B0" w:rsidRDefault="001222B0" w:rsidP="001222B0">
      <w:pPr>
        <w:tabs>
          <w:tab w:val="left" w:pos="1032"/>
        </w:tabs>
        <w:rPr>
          <w:sz w:val="22"/>
          <w:szCs w:val="22"/>
          <w:lang w:eastAsia="ar-SA"/>
        </w:rPr>
      </w:pPr>
    </w:p>
    <w:p w14:paraId="1602F1ED" w14:textId="77777777" w:rsidR="001222B0" w:rsidRDefault="001222B0" w:rsidP="001222B0">
      <w:pPr>
        <w:tabs>
          <w:tab w:val="left" w:pos="1032"/>
        </w:tabs>
        <w:rPr>
          <w:sz w:val="22"/>
          <w:szCs w:val="22"/>
          <w:lang w:eastAsia="ar-SA"/>
        </w:rPr>
      </w:pPr>
    </w:p>
    <w:p w14:paraId="66C6A03E" w14:textId="77777777" w:rsidR="001222B0" w:rsidRDefault="001222B0" w:rsidP="001222B0">
      <w:pPr>
        <w:tabs>
          <w:tab w:val="left" w:pos="1032"/>
        </w:tabs>
        <w:rPr>
          <w:sz w:val="22"/>
          <w:szCs w:val="22"/>
          <w:lang w:eastAsia="ar-SA"/>
        </w:rPr>
      </w:pPr>
    </w:p>
    <w:p w14:paraId="75F22274" w14:textId="77777777" w:rsidR="001222B0" w:rsidRDefault="001222B0" w:rsidP="001222B0">
      <w:pPr>
        <w:tabs>
          <w:tab w:val="left" w:pos="1032"/>
        </w:tabs>
        <w:rPr>
          <w:sz w:val="22"/>
          <w:szCs w:val="22"/>
          <w:lang w:eastAsia="ar-SA"/>
        </w:rPr>
      </w:pPr>
    </w:p>
    <w:tbl>
      <w:tblPr>
        <w:tblW w:w="9780" w:type="dxa"/>
        <w:shd w:val="clear" w:color="auto" w:fill="FFFFFF"/>
        <w:tblLook w:val="04A0" w:firstRow="1" w:lastRow="0" w:firstColumn="1" w:lastColumn="0" w:noHBand="0" w:noVBand="1"/>
      </w:tblPr>
      <w:tblGrid>
        <w:gridCol w:w="4823"/>
        <w:gridCol w:w="4957"/>
      </w:tblGrid>
      <w:tr w:rsidR="001222B0" w:rsidRPr="00F81DB6" w14:paraId="7BC8F3F0" w14:textId="77777777" w:rsidTr="00BE13F5">
        <w:tc>
          <w:tcPr>
            <w:tcW w:w="48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20A13" w14:textId="77777777" w:rsidR="001222B0" w:rsidRPr="00F81DB6" w:rsidRDefault="001222B0" w:rsidP="00BE13F5">
            <w:pPr>
              <w:rPr>
                <w:rFonts w:ascii="Arial" w:hAnsi="Arial" w:cs="Arial"/>
                <w:color w:val="000000"/>
              </w:rPr>
            </w:pPr>
            <w:r w:rsidRPr="00F81DB6">
              <w:rPr>
                <w:rFonts w:ascii="Cambria" w:hAnsi="Cambria" w:cs="Arial"/>
                <w:color w:val="000000"/>
                <w:sz w:val="22"/>
                <w:szCs w:val="22"/>
              </w:rPr>
              <w:t>Fuscaldo, ____/____/________</w:t>
            </w:r>
          </w:p>
        </w:tc>
        <w:tc>
          <w:tcPr>
            <w:tcW w:w="49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093F2A" w14:textId="77777777" w:rsidR="001222B0" w:rsidRPr="00F81DB6" w:rsidRDefault="001222B0" w:rsidP="00BE13F5">
            <w:pPr>
              <w:rPr>
                <w:rFonts w:ascii="Arial" w:hAnsi="Arial" w:cs="Arial"/>
                <w:color w:val="000000"/>
              </w:rPr>
            </w:pPr>
            <w:r w:rsidRPr="00F81DB6">
              <w:rPr>
                <w:rFonts w:ascii="Cambria" w:hAnsi="Cambria" w:cs="Arial"/>
                <w:color w:val="000000"/>
                <w:sz w:val="22"/>
                <w:szCs w:val="22"/>
              </w:rPr>
              <w:t>Firma del/della dipendente</w:t>
            </w:r>
          </w:p>
        </w:tc>
      </w:tr>
      <w:tr w:rsidR="001222B0" w:rsidRPr="00F81DB6" w14:paraId="30DB856B" w14:textId="77777777" w:rsidTr="00BE13F5">
        <w:tc>
          <w:tcPr>
            <w:tcW w:w="48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433B8A" w14:textId="77777777" w:rsidR="001222B0" w:rsidRPr="00F81DB6" w:rsidRDefault="001222B0" w:rsidP="00BE13F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018FE" w14:textId="77777777" w:rsidR="001222B0" w:rsidRPr="00F81DB6" w:rsidRDefault="001222B0" w:rsidP="00BE13F5">
            <w:pPr>
              <w:rPr>
                <w:rFonts w:ascii="Arial" w:hAnsi="Arial" w:cs="Arial"/>
                <w:color w:val="000000"/>
              </w:rPr>
            </w:pPr>
            <w:r w:rsidRPr="00F81DB6">
              <w:rPr>
                <w:rFonts w:ascii="Cambria" w:hAnsi="Cambria" w:cs="Arial"/>
                <w:color w:val="000000"/>
                <w:sz w:val="22"/>
                <w:szCs w:val="22"/>
              </w:rPr>
              <w:br/>
              <w:t>________________________________________</w:t>
            </w:r>
          </w:p>
        </w:tc>
      </w:tr>
    </w:tbl>
    <w:p w14:paraId="32737E53" w14:textId="77777777" w:rsidR="001222B0" w:rsidRPr="001222B0" w:rsidRDefault="001222B0" w:rsidP="001222B0">
      <w:pPr>
        <w:tabs>
          <w:tab w:val="left" w:pos="1032"/>
        </w:tabs>
        <w:rPr>
          <w:sz w:val="22"/>
          <w:szCs w:val="22"/>
          <w:lang w:eastAsia="ar-SA"/>
        </w:rPr>
      </w:pPr>
    </w:p>
    <w:sectPr w:rsidR="001222B0" w:rsidRPr="001222B0" w:rsidSect="004251BA">
      <w:footerReference w:type="even" r:id="rId15"/>
      <w:footerReference w:type="default" r:id="rId16"/>
      <w:pgSz w:w="11907" w:h="16839" w:code="9"/>
      <w:pgMar w:top="1255" w:right="1134" w:bottom="1134" w:left="993" w:header="655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3F4879" w14:textId="77777777" w:rsidR="00E82121" w:rsidRDefault="00E82121">
      <w:r>
        <w:separator/>
      </w:r>
    </w:p>
  </w:endnote>
  <w:endnote w:type="continuationSeparator" w:id="0">
    <w:p w14:paraId="04B3F8AC" w14:textId="77777777" w:rsidR="00E82121" w:rsidRDefault="00E8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chin">
    <w:altName w:val="Trebuchet MS"/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31402F" w14:textId="77BE34AC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A37F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E655E3" w14:textId="77777777" w:rsidR="00E82121" w:rsidRDefault="00E82121">
      <w:r>
        <w:separator/>
      </w:r>
    </w:p>
  </w:footnote>
  <w:footnote w:type="continuationSeparator" w:id="0">
    <w:p w14:paraId="16096367" w14:textId="77777777" w:rsidR="00E82121" w:rsidRDefault="00E82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23616"/>
    <w:multiLevelType w:val="multilevel"/>
    <w:tmpl w:val="673E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6580A"/>
    <w:multiLevelType w:val="hybridMultilevel"/>
    <w:tmpl w:val="08FC2696"/>
    <w:lvl w:ilvl="0" w:tplc="6C0A52E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A35080"/>
    <w:multiLevelType w:val="multilevel"/>
    <w:tmpl w:val="F966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51948">
    <w:abstractNumId w:val="7"/>
  </w:num>
  <w:num w:numId="2" w16cid:durableId="227232205">
    <w:abstractNumId w:val="21"/>
  </w:num>
  <w:num w:numId="3" w16cid:durableId="1733843295">
    <w:abstractNumId w:val="0"/>
  </w:num>
  <w:num w:numId="4" w16cid:durableId="334234786">
    <w:abstractNumId w:val="1"/>
  </w:num>
  <w:num w:numId="5" w16cid:durableId="348456646">
    <w:abstractNumId w:val="2"/>
  </w:num>
  <w:num w:numId="6" w16cid:durableId="1414934119">
    <w:abstractNumId w:val="13"/>
  </w:num>
  <w:num w:numId="7" w16cid:durableId="1318613448">
    <w:abstractNumId w:val="10"/>
  </w:num>
  <w:num w:numId="8" w16cid:durableId="499736347">
    <w:abstractNumId w:val="29"/>
  </w:num>
  <w:num w:numId="9" w16cid:durableId="1230112108">
    <w:abstractNumId w:val="25"/>
  </w:num>
  <w:num w:numId="10" w16cid:durableId="1925263814">
    <w:abstractNumId w:val="15"/>
  </w:num>
  <w:num w:numId="11" w16cid:durableId="493959440">
    <w:abstractNumId w:val="41"/>
  </w:num>
  <w:num w:numId="12" w16cid:durableId="1139880874">
    <w:abstractNumId w:val="38"/>
  </w:num>
  <w:num w:numId="13" w16cid:durableId="717435195">
    <w:abstractNumId w:val="23"/>
  </w:num>
  <w:num w:numId="14" w16cid:durableId="790050795">
    <w:abstractNumId w:val="17"/>
  </w:num>
  <w:num w:numId="15" w16cid:durableId="404960073">
    <w:abstractNumId w:val="26"/>
  </w:num>
  <w:num w:numId="16" w16cid:durableId="191496442">
    <w:abstractNumId w:val="5"/>
  </w:num>
  <w:num w:numId="17" w16cid:durableId="1982148436">
    <w:abstractNumId w:val="35"/>
  </w:num>
  <w:num w:numId="18" w16cid:durableId="1811626908">
    <w:abstractNumId w:val="24"/>
  </w:num>
  <w:num w:numId="19" w16cid:durableId="2048020326">
    <w:abstractNumId w:val="36"/>
  </w:num>
  <w:num w:numId="20" w16cid:durableId="1770848621">
    <w:abstractNumId w:val="20"/>
  </w:num>
  <w:num w:numId="21" w16cid:durableId="664238682">
    <w:abstractNumId w:val="12"/>
  </w:num>
  <w:num w:numId="22" w16cid:durableId="1992781572">
    <w:abstractNumId w:val="39"/>
  </w:num>
  <w:num w:numId="23" w16cid:durableId="1046561443">
    <w:abstractNumId w:val="11"/>
  </w:num>
  <w:num w:numId="24" w16cid:durableId="1439913739">
    <w:abstractNumId w:val="3"/>
  </w:num>
  <w:num w:numId="25" w16cid:durableId="2139954549">
    <w:abstractNumId w:val="4"/>
  </w:num>
  <w:num w:numId="26" w16cid:durableId="1974289231">
    <w:abstractNumId w:val="28"/>
  </w:num>
  <w:num w:numId="27" w16cid:durableId="1525364304">
    <w:abstractNumId w:val="43"/>
  </w:num>
  <w:num w:numId="28" w16cid:durableId="1889947214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3979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17254273">
    <w:abstractNumId w:val="19"/>
  </w:num>
  <w:num w:numId="31" w16cid:durableId="1249148774">
    <w:abstractNumId w:val="14"/>
  </w:num>
  <w:num w:numId="32" w16cid:durableId="107622743">
    <w:abstractNumId w:val="33"/>
  </w:num>
  <w:num w:numId="33" w16cid:durableId="228349876">
    <w:abstractNumId w:val="18"/>
  </w:num>
  <w:num w:numId="34" w16cid:durableId="1656497450">
    <w:abstractNumId w:val="37"/>
  </w:num>
  <w:num w:numId="35" w16cid:durableId="2386852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7799888">
    <w:abstractNumId w:val="30"/>
  </w:num>
  <w:num w:numId="37" w16cid:durableId="1716587115">
    <w:abstractNumId w:val="16"/>
  </w:num>
  <w:num w:numId="38" w16cid:durableId="1185441611">
    <w:abstractNumId w:val="44"/>
  </w:num>
  <w:num w:numId="39" w16cid:durableId="1317494655">
    <w:abstractNumId w:val="31"/>
  </w:num>
  <w:num w:numId="40" w16cid:durableId="1470825486">
    <w:abstractNumId w:val="40"/>
  </w:num>
  <w:num w:numId="41" w16cid:durableId="721174016">
    <w:abstractNumId w:val="32"/>
  </w:num>
  <w:num w:numId="42" w16cid:durableId="1521897848">
    <w:abstractNumId w:val="8"/>
  </w:num>
  <w:num w:numId="43" w16cid:durableId="559749066">
    <w:abstractNumId w:val="34"/>
  </w:num>
  <w:num w:numId="44" w16cid:durableId="149099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6085859">
    <w:abstractNumId w:val="3"/>
  </w:num>
  <w:num w:numId="46" w16cid:durableId="1231886148">
    <w:abstractNumId w:val="4"/>
  </w:num>
  <w:num w:numId="47" w16cid:durableId="1847329847">
    <w:abstractNumId w:val="30"/>
  </w:num>
  <w:num w:numId="48" w16cid:durableId="85657557">
    <w:abstractNumId w:val="42"/>
  </w:num>
  <w:num w:numId="49" w16cid:durableId="1968005264">
    <w:abstractNumId w:val="6"/>
  </w:num>
  <w:num w:numId="50" w16cid:durableId="515115285">
    <w:abstractNumId w:val="2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89D"/>
    <w:rsid w:val="00004375"/>
    <w:rsid w:val="00004E81"/>
    <w:rsid w:val="000070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83"/>
    <w:rsid w:val="000959E9"/>
    <w:rsid w:val="000A19BA"/>
    <w:rsid w:val="000A2C09"/>
    <w:rsid w:val="000A6372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22B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3D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484F"/>
    <w:rsid w:val="001B6770"/>
    <w:rsid w:val="001B7378"/>
    <w:rsid w:val="001C0302"/>
    <w:rsid w:val="001C032B"/>
    <w:rsid w:val="001C1669"/>
    <w:rsid w:val="001C6C49"/>
    <w:rsid w:val="001D332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1425"/>
    <w:rsid w:val="0023285D"/>
    <w:rsid w:val="00240337"/>
    <w:rsid w:val="002432A0"/>
    <w:rsid w:val="0024391D"/>
    <w:rsid w:val="002508DC"/>
    <w:rsid w:val="0025352F"/>
    <w:rsid w:val="002539BB"/>
    <w:rsid w:val="00261B43"/>
    <w:rsid w:val="00262350"/>
    <w:rsid w:val="002635DB"/>
    <w:rsid w:val="0026467A"/>
    <w:rsid w:val="00265864"/>
    <w:rsid w:val="0026709F"/>
    <w:rsid w:val="0026784F"/>
    <w:rsid w:val="002708A6"/>
    <w:rsid w:val="00282A21"/>
    <w:rsid w:val="00282E40"/>
    <w:rsid w:val="00284FEA"/>
    <w:rsid w:val="002860BF"/>
    <w:rsid w:val="00286C40"/>
    <w:rsid w:val="00291A96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5C98"/>
    <w:rsid w:val="002C7BDC"/>
    <w:rsid w:val="002D2769"/>
    <w:rsid w:val="002D2EAD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7012"/>
    <w:rsid w:val="00336F0F"/>
    <w:rsid w:val="0034651C"/>
    <w:rsid w:val="003469AB"/>
    <w:rsid w:val="00346FB3"/>
    <w:rsid w:val="00347262"/>
    <w:rsid w:val="00351652"/>
    <w:rsid w:val="00351867"/>
    <w:rsid w:val="00353B9E"/>
    <w:rsid w:val="00355615"/>
    <w:rsid w:val="0035659B"/>
    <w:rsid w:val="0036042D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0A7C"/>
    <w:rsid w:val="003E18F4"/>
    <w:rsid w:val="003E25E3"/>
    <w:rsid w:val="003E2DA4"/>
    <w:rsid w:val="003E2E35"/>
    <w:rsid w:val="003E4842"/>
    <w:rsid w:val="003E5C47"/>
    <w:rsid w:val="003F5439"/>
    <w:rsid w:val="00400A25"/>
    <w:rsid w:val="004076E9"/>
    <w:rsid w:val="00414813"/>
    <w:rsid w:val="0041487A"/>
    <w:rsid w:val="00416DC1"/>
    <w:rsid w:val="0042043D"/>
    <w:rsid w:val="00423516"/>
    <w:rsid w:val="004251BA"/>
    <w:rsid w:val="00430C48"/>
    <w:rsid w:val="0043388E"/>
    <w:rsid w:val="00433CB5"/>
    <w:rsid w:val="0044224C"/>
    <w:rsid w:val="00443639"/>
    <w:rsid w:val="00446355"/>
    <w:rsid w:val="0044774A"/>
    <w:rsid w:val="00452876"/>
    <w:rsid w:val="004563DD"/>
    <w:rsid w:val="00460B7D"/>
    <w:rsid w:val="00462440"/>
    <w:rsid w:val="004652D3"/>
    <w:rsid w:val="004657B2"/>
    <w:rsid w:val="00471D36"/>
    <w:rsid w:val="004722C2"/>
    <w:rsid w:val="00476043"/>
    <w:rsid w:val="00484522"/>
    <w:rsid w:val="00484CE2"/>
    <w:rsid w:val="00484E6F"/>
    <w:rsid w:val="00485D17"/>
    <w:rsid w:val="004914CB"/>
    <w:rsid w:val="00497369"/>
    <w:rsid w:val="004A5D71"/>
    <w:rsid w:val="004B62EF"/>
    <w:rsid w:val="004C01A7"/>
    <w:rsid w:val="004D18E3"/>
    <w:rsid w:val="004D1C0F"/>
    <w:rsid w:val="004D2241"/>
    <w:rsid w:val="004D318E"/>
    <w:rsid w:val="004D5030"/>
    <w:rsid w:val="004E105E"/>
    <w:rsid w:val="004E6485"/>
    <w:rsid w:val="004E6955"/>
    <w:rsid w:val="004E7FBB"/>
    <w:rsid w:val="004F7A83"/>
    <w:rsid w:val="00503E82"/>
    <w:rsid w:val="00504B83"/>
    <w:rsid w:val="00505644"/>
    <w:rsid w:val="00511E9C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34BB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22CB"/>
    <w:rsid w:val="00583A1F"/>
    <w:rsid w:val="00585647"/>
    <w:rsid w:val="00585792"/>
    <w:rsid w:val="00585A3D"/>
    <w:rsid w:val="00585C3D"/>
    <w:rsid w:val="00591CC1"/>
    <w:rsid w:val="00597920"/>
    <w:rsid w:val="005A7F30"/>
    <w:rsid w:val="005B2766"/>
    <w:rsid w:val="005B65B5"/>
    <w:rsid w:val="005C77DE"/>
    <w:rsid w:val="005D4702"/>
    <w:rsid w:val="005D52C0"/>
    <w:rsid w:val="005D6165"/>
    <w:rsid w:val="005D742D"/>
    <w:rsid w:val="005E0503"/>
    <w:rsid w:val="005E1E0C"/>
    <w:rsid w:val="005E2288"/>
    <w:rsid w:val="005E387E"/>
    <w:rsid w:val="005E4B89"/>
    <w:rsid w:val="005E53CE"/>
    <w:rsid w:val="005E721D"/>
    <w:rsid w:val="005F5051"/>
    <w:rsid w:val="005F72D5"/>
    <w:rsid w:val="005F7554"/>
    <w:rsid w:val="006008A3"/>
    <w:rsid w:val="006057E0"/>
    <w:rsid w:val="006058BB"/>
    <w:rsid w:val="00606B2E"/>
    <w:rsid w:val="00607877"/>
    <w:rsid w:val="006105EA"/>
    <w:rsid w:val="00614A7F"/>
    <w:rsid w:val="0062483F"/>
    <w:rsid w:val="00627E9A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5D71"/>
    <w:rsid w:val="0066624A"/>
    <w:rsid w:val="00673AF6"/>
    <w:rsid w:val="00674BB2"/>
    <w:rsid w:val="006761FD"/>
    <w:rsid w:val="0067699A"/>
    <w:rsid w:val="006777B3"/>
    <w:rsid w:val="0068062A"/>
    <w:rsid w:val="00683118"/>
    <w:rsid w:val="00690571"/>
    <w:rsid w:val="00692070"/>
    <w:rsid w:val="00692DD2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09B9"/>
    <w:rsid w:val="00723FDC"/>
    <w:rsid w:val="0072474A"/>
    <w:rsid w:val="00725408"/>
    <w:rsid w:val="00725C14"/>
    <w:rsid w:val="0072785A"/>
    <w:rsid w:val="00731440"/>
    <w:rsid w:val="00733D1B"/>
    <w:rsid w:val="00740439"/>
    <w:rsid w:val="0074078D"/>
    <w:rsid w:val="00740888"/>
    <w:rsid w:val="00741E96"/>
    <w:rsid w:val="00742C8B"/>
    <w:rsid w:val="00744993"/>
    <w:rsid w:val="00747847"/>
    <w:rsid w:val="00750856"/>
    <w:rsid w:val="00750EBA"/>
    <w:rsid w:val="007609A4"/>
    <w:rsid w:val="007676DE"/>
    <w:rsid w:val="00767F4A"/>
    <w:rsid w:val="007712CD"/>
    <w:rsid w:val="00772936"/>
    <w:rsid w:val="00775397"/>
    <w:rsid w:val="0077662D"/>
    <w:rsid w:val="00777992"/>
    <w:rsid w:val="00787FF1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C5BE4"/>
    <w:rsid w:val="007D03C6"/>
    <w:rsid w:val="007D3843"/>
    <w:rsid w:val="007D39C9"/>
    <w:rsid w:val="007D74F4"/>
    <w:rsid w:val="007D7C11"/>
    <w:rsid w:val="007D7FA4"/>
    <w:rsid w:val="007E0636"/>
    <w:rsid w:val="007E2352"/>
    <w:rsid w:val="007F0FE6"/>
    <w:rsid w:val="007F17F0"/>
    <w:rsid w:val="007F24B6"/>
    <w:rsid w:val="007F5DF0"/>
    <w:rsid w:val="00801BA6"/>
    <w:rsid w:val="008122E8"/>
    <w:rsid w:val="00815D29"/>
    <w:rsid w:val="00831FA2"/>
    <w:rsid w:val="00832733"/>
    <w:rsid w:val="008336A7"/>
    <w:rsid w:val="0083680A"/>
    <w:rsid w:val="00842499"/>
    <w:rsid w:val="00842E3A"/>
    <w:rsid w:val="008459E3"/>
    <w:rsid w:val="00847175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2B5B"/>
    <w:rsid w:val="00897BDF"/>
    <w:rsid w:val="008A1E97"/>
    <w:rsid w:val="008A3783"/>
    <w:rsid w:val="008A5316"/>
    <w:rsid w:val="008B1FC8"/>
    <w:rsid w:val="008B37FD"/>
    <w:rsid w:val="008B4721"/>
    <w:rsid w:val="008B4B97"/>
    <w:rsid w:val="008B6767"/>
    <w:rsid w:val="008B67E9"/>
    <w:rsid w:val="008C756B"/>
    <w:rsid w:val="008D1317"/>
    <w:rsid w:val="008D3DE0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25F1B"/>
    <w:rsid w:val="009330C7"/>
    <w:rsid w:val="0093431C"/>
    <w:rsid w:val="0093756D"/>
    <w:rsid w:val="00941128"/>
    <w:rsid w:val="00942D93"/>
    <w:rsid w:val="00943109"/>
    <w:rsid w:val="009454DE"/>
    <w:rsid w:val="00945FE6"/>
    <w:rsid w:val="00947939"/>
    <w:rsid w:val="00955B20"/>
    <w:rsid w:val="00956EC5"/>
    <w:rsid w:val="00957754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2F50"/>
    <w:rsid w:val="009944D6"/>
    <w:rsid w:val="009958CB"/>
    <w:rsid w:val="00997491"/>
    <w:rsid w:val="009A0D66"/>
    <w:rsid w:val="009A37F5"/>
    <w:rsid w:val="009B271F"/>
    <w:rsid w:val="009B2E9E"/>
    <w:rsid w:val="009B2F7D"/>
    <w:rsid w:val="009B31B2"/>
    <w:rsid w:val="009B3956"/>
    <w:rsid w:val="009C165D"/>
    <w:rsid w:val="009C54FA"/>
    <w:rsid w:val="009C723F"/>
    <w:rsid w:val="009D0487"/>
    <w:rsid w:val="009D102B"/>
    <w:rsid w:val="009D1FFB"/>
    <w:rsid w:val="009D22EB"/>
    <w:rsid w:val="009D42CC"/>
    <w:rsid w:val="009D741C"/>
    <w:rsid w:val="009D7632"/>
    <w:rsid w:val="009E2097"/>
    <w:rsid w:val="009E4975"/>
    <w:rsid w:val="009F0ED6"/>
    <w:rsid w:val="009F477B"/>
    <w:rsid w:val="009F6C42"/>
    <w:rsid w:val="00A023CC"/>
    <w:rsid w:val="00A04A33"/>
    <w:rsid w:val="00A05EE4"/>
    <w:rsid w:val="00A11795"/>
    <w:rsid w:val="00A11AC5"/>
    <w:rsid w:val="00A11DB1"/>
    <w:rsid w:val="00A13318"/>
    <w:rsid w:val="00A1545E"/>
    <w:rsid w:val="00A15AF4"/>
    <w:rsid w:val="00A174A1"/>
    <w:rsid w:val="00A211F7"/>
    <w:rsid w:val="00A25F1B"/>
    <w:rsid w:val="00A31FDE"/>
    <w:rsid w:val="00A32674"/>
    <w:rsid w:val="00A32D87"/>
    <w:rsid w:val="00A32F26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1E9F"/>
    <w:rsid w:val="00A727A8"/>
    <w:rsid w:val="00A74F4F"/>
    <w:rsid w:val="00A76733"/>
    <w:rsid w:val="00A90F34"/>
    <w:rsid w:val="00A91C14"/>
    <w:rsid w:val="00AA69EE"/>
    <w:rsid w:val="00AA6CCD"/>
    <w:rsid w:val="00AB1AF9"/>
    <w:rsid w:val="00AB2C1F"/>
    <w:rsid w:val="00AB3F38"/>
    <w:rsid w:val="00AC05AE"/>
    <w:rsid w:val="00AC0EF3"/>
    <w:rsid w:val="00AC1F79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077C"/>
    <w:rsid w:val="00BC7384"/>
    <w:rsid w:val="00BD0C93"/>
    <w:rsid w:val="00BD1DD1"/>
    <w:rsid w:val="00BD1EB2"/>
    <w:rsid w:val="00BD5445"/>
    <w:rsid w:val="00BE03A1"/>
    <w:rsid w:val="00BE3423"/>
    <w:rsid w:val="00BE52DF"/>
    <w:rsid w:val="00BE6544"/>
    <w:rsid w:val="00BF09E4"/>
    <w:rsid w:val="00BF139D"/>
    <w:rsid w:val="00BF24B1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4079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4251"/>
    <w:rsid w:val="00C6794D"/>
    <w:rsid w:val="00C711D2"/>
    <w:rsid w:val="00C728F6"/>
    <w:rsid w:val="00C748E0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02C"/>
    <w:rsid w:val="00CF5402"/>
    <w:rsid w:val="00D02160"/>
    <w:rsid w:val="00D0520A"/>
    <w:rsid w:val="00D1518D"/>
    <w:rsid w:val="00D23FCF"/>
    <w:rsid w:val="00D2420C"/>
    <w:rsid w:val="00D259D5"/>
    <w:rsid w:val="00D26444"/>
    <w:rsid w:val="00D268DB"/>
    <w:rsid w:val="00D35B91"/>
    <w:rsid w:val="00D3615C"/>
    <w:rsid w:val="00D36E54"/>
    <w:rsid w:val="00D4191E"/>
    <w:rsid w:val="00D5077F"/>
    <w:rsid w:val="00D51CD2"/>
    <w:rsid w:val="00D5404E"/>
    <w:rsid w:val="00D5428C"/>
    <w:rsid w:val="00D566BB"/>
    <w:rsid w:val="00D572E2"/>
    <w:rsid w:val="00D57BF2"/>
    <w:rsid w:val="00D6154E"/>
    <w:rsid w:val="00D646B2"/>
    <w:rsid w:val="00D67E8D"/>
    <w:rsid w:val="00D7150C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084E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C7F33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0A8"/>
    <w:rsid w:val="00E323BE"/>
    <w:rsid w:val="00E34D43"/>
    <w:rsid w:val="00E37236"/>
    <w:rsid w:val="00E445D4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77569"/>
    <w:rsid w:val="00E82121"/>
    <w:rsid w:val="00E8291B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01ED"/>
    <w:rsid w:val="00EE2CF3"/>
    <w:rsid w:val="00EF617D"/>
    <w:rsid w:val="00F04C4F"/>
    <w:rsid w:val="00F07F9B"/>
    <w:rsid w:val="00F10A57"/>
    <w:rsid w:val="00F10A6C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64C28"/>
    <w:rsid w:val="00F72201"/>
    <w:rsid w:val="00F7268E"/>
    <w:rsid w:val="00F73327"/>
    <w:rsid w:val="00F77AFB"/>
    <w:rsid w:val="00F800D7"/>
    <w:rsid w:val="00F81DB6"/>
    <w:rsid w:val="00F8229C"/>
    <w:rsid w:val="00F822EE"/>
    <w:rsid w:val="00F82E15"/>
    <w:rsid w:val="00F833A3"/>
    <w:rsid w:val="00F912C9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8DD"/>
    <w:rsid w:val="00FB1989"/>
    <w:rsid w:val="00FB410D"/>
    <w:rsid w:val="00FB619F"/>
    <w:rsid w:val="00FB79E4"/>
    <w:rsid w:val="00FC095E"/>
    <w:rsid w:val="00FC2222"/>
    <w:rsid w:val="00FC2F40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0101"/>
    <w:rsid w:val="00FF2CA8"/>
    <w:rsid w:val="00FF2FBA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65D71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link w:val="DefaultCarattere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Corpodeltesto">
    <w:name w:val="Corpo del testo_"/>
    <w:basedOn w:val="Carpredefinitoparagrafo"/>
    <w:link w:val="Corpodeltesto0"/>
    <w:rsid w:val="00A05EE4"/>
    <w:rPr>
      <w:shd w:val="clear" w:color="auto" w:fill="FFFFFF"/>
    </w:rPr>
  </w:style>
  <w:style w:type="paragraph" w:customStyle="1" w:styleId="Corpodeltesto0">
    <w:name w:val="Corpo del testo"/>
    <w:basedOn w:val="Normale"/>
    <w:link w:val="Corpodeltesto"/>
    <w:rsid w:val="00A05EE4"/>
    <w:pPr>
      <w:widowControl w:val="0"/>
      <w:shd w:val="clear" w:color="auto" w:fill="FFFFFF"/>
      <w:spacing w:line="276" w:lineRule="auto"/>
    </w:pPr>
  </w:style>
  <w:style w:type="character" w:customStyle="1" w:styleId="DefaultCarattere">
    <w:name w:val="Default Carattere"/>
    <w:link w:val="Default"/>
    <w:rsid w:val="00A05EE4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Contenutocornice">
    <w:name w:val="Contenuto cornice"/>
    <w:basedOn w:val="Normale"/>
    <w:rsid w:val="008336A7"/>
    <w:pPr>
      <w:suppressAutoHyphens/>
    </w:pPr>
  </w:style>
  <w:style w:type="paragraph" w:styleId="NormaleWeb">
    <w:name w:val="Normal (Web)"/>
    <w:basedOn w:val="Normale"/>
    <w:uiPriority w:val="99"/>
    <w:unhideWhenUsed/>
    <w:rsid w:val="00D67E8D"/>
    <w:pPr>
      <w:spacing w:before="100" w:beforeAutospacing="1" w:after="100" w:afterAutospacing="1"/>
    </w:pPr>
    <w:rPr>
      <w:sz w:val="24"/>
      <w:szCs w:val="24"/>
    </w:rPr>
  </w:style>
  <w:style w:type="paragraph" w:customStyle="1" w:styleId="isselectedend">
    <w:name w:val="isselectedend"/>
    <w:basedOn w:val="Normale"/>
    <w:rsid w:val="00CF402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6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006EA-8D64-4871-A236-0797823C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6861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Salvatore Mamone</cp:lastModifiedBy>
  <cp:revision>5</cp:revision>
  <cp:lastPrinted>2026-08-25T07:45:00Z</cp:lastPrinted>
  <dcterms:created xsi:type="dcterms:W3CDTF">2026-08-24T13:12:00Z</dcterms:created>
  <dcterms:modified xsi:type="dcterms:W3CDTF">2026-08-28T09:57:00Z</dcterms:modified>
</cp:coreProperties>
</file>